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126A" w14:textId="0691A627" w:rsidR="0070794B" w:rsidRPr="0070794B" w:rsidRDefault="0070794B" w:rsidP="007079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794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B0FB50" wp14:editId="262A462F">
            <wp:extent cx="714375" cy="866775"/>
            <wp:effectExtent l="0" t="0" r="9525" b="9525"/>
            <wp:docPr id="137462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D4AFF" w14:textId="77777777" w:rsidR="0070794B" w:rsidRPr="0070794B" w:rsidRDefault="0070794B" w:rsidP="0070794B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70794B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12D2CDFD" w14:textId="77777777" w:rsidR="0070794B" w:rsidRPr="0070794B" w:rsidRDefault="0070794B" w:rsidP="0070794B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70794B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3C3522F9" w14:textId="77777777" w:rsidR="0070794B" w:rsidRPr="0070794B" w:rsidRDefault="0070794B" w:rsidP="0070794B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5D8B8FE9" w14:textId="77777777" w:rsidR="0070794B" w:rsidRPr="0070794B" w:rsidRDefault="0070794B" w:rsidP="0070794B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70794B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4E1CB53C" w14:textId="4E96CA26" w:rsidR="0070794B" w:rsidRPr="0070794B" w:rsidRDefault="00BD52B3" w:rsidP="0070794B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52B3">
        <w:rPr>
          <w:rFonts w:ascii="Times New Roman" w:hAnsi="Times New Roman"/>
          <w:sz w:val="28"/>
          <w:szCs w:val="28"/>
        </w:rPr>
        <w:t>10.08.2026</w:t>
      </w:r>
      <w:r w:rsidR="0070794B" w:rsidRPr="0070794B">
        <w:rPr>
          <w:rFonts w:ascii="Times New Roman" w:hAnsi="Times New Roman"/>
          <w:sz w:val="28"/>
          <w:szCs w:val="28"/>
        </w:rPr>
        <w:t xml:space="preserve"> № </w:t>
      </w:r>
      <w:r w:rsidRPr="00BD52B3">
        <w:rPr>
          <w:rFonts w:ascii="Times New Roman" w:hAnsi="Times New Roman"/>
          <w:sz w:val="28"/>
          <w:szCs w:val="28"/>
        </w:rPr>
        <w:t>2055</w:t>
      </w:r>
    </w:p>
    <w:p w14:paraId="3E61A599" w14:textId="77777777" w:rsidR="0070794B" w:rsidRPr="0070794B" w:rsidRDefault="0070794B" w:rsidP="007079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4CF899" w14:textId="77777777" w:rsidR="00A41F1C" w:rsidRPr="00BC2752" w:rsidRDefault="00A41F1C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C98BB34" w14:textId="681DCD6F" w:rsidR="00D11D73" w:rsidRDefault="00045BDB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Hlk236998928"/>
      <w:r w:rsidRPr="00045BDB">
        <w:rPr>
          <w:rFonts w:ascii="Times New Roman" w:hAnsi="Times New Roman"/>
          <w:color w:val="000000"/>
          <w:sz w:val="28"/>
          <w:szCs w:val="28"/>
        </w:rPr>
        <w:t>Об утверждении Порядка правового информирования и правового просвещения населения муниципального образования городской округ город Рубцовск Алтайского края</w:t>
      </w:r>
      <w:bookmarkEnd w:id="0"/>
    </w:p>
    <w:p w14:paraId="5A5EF71C" w14:textId="2D3006D6" w:rsidR="00045BDB" w:rsidRDefault="00045BDB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6830979" w14:textId="77777777" w:rsidR="00045BDB" w:rsidRDefault="00045BDB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2D96226" w14:textId="76E658B5" w:rsidR="00045BDB" w:rsidRPr="00045BDB" w:rsidRDefault="00045BDB" w:rsidP="00045BDB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045BDB">
        <w:rPr>
          <w:rFonts w:ascii="Times New Roman" w:hAnsi="Times New Roman"/>
          <w:color w:val="000000"/>
          <w:sz w:val="28"/>
          <w:szCs w:val="28"/>
        </w:rPr>
        <w:t xml:space="preserve">В соответствии с частями 1 и 3 статьи 28 Федерального закона от 21.11.2011 № 324-ФЗ «О бесплатной юридической помощи в Российской Федерации», </w:t>
      </w:r>
      <w:r w:rsidR="00530CDC">
        <w:rPr>
          <w:rFonts w:ascii="Times New Roman" w:hAnsi="Times New Roman"/>
          <w:color w:val="000000"/>
          <w:sz w:val="28"/>
          <w:szCs w:val="28"/>
        </w:rPr>
        <w:t>у</w:t>
      </w:r>
      <w:r w:rsidRPr="00045BDB">
        <w:rPr>
          <w:rFonts w:ascii="Times New Roman" w:hAnsi="Times New Roman"/>
          <w:color w:val="000000"/>
          <w:sz w:val="28"/>
          <w:szCs w:val="28"/>
        </w:rPr>
        <w:t xml:space="preserve">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указом Губернатора Алтайского края от 23.06.2026 № 194 «О мерах поддержки лиц, принимающих (принимавших) участие в специальной военной операции, и других категорий лиц в Алтайском крае», распоряжением Правительства Алтайского края от 23.10.2024 № 471-р «Об утверждении </w:t>
      </w:r>
      <w:r w:rsidR="00530CDC">
        <w:rPr>
          <w:rFonts w:ascii="Times New Roman" w:hAnsi="Times New Roman"/>
          <w:color w:val="000000"/>
          <w:sz w:val="28"/>
          <w:szCs w:val="28"/>
        </w:rPr>
        <w:t>п</w:t>
      </w:r>
      <w:r w:rsidRPr="00045BDB">
        <w:rPr>
          <w:rFonts w:ascii="Times New Roman" w:hAnsi="Times New Roman"/>
          <w:color w:val="000000"/>
          <w:sz w:val="28"/>
          <w:szCs w:val="28"/>
        </w:rPr>
        <w:t>лана мероприятий по правовому информированию и правовому просвещению населения Алтайского края на 2024 - 2027 годы»</w:t>
      </w:r>
      <w:r w:rsidR="00C9135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45BDB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14:paraId="4897318F" w14:textId="3F50F855" w:rsidR="00045BDB" w:rsidRPr="00045BDB" w:rsidRDefault="00045BDB" w:rsidP="00045BDB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045BDB">
        <w:rPr>
          <w:rFonts w:ascii="Times New Roman" w:hAnsi="Times New Roman"/>
          <w:color w:val="000000"/>
          <w:sz w:val="28"/>
          <w:szCs w:val="28"/>
        </w:rPr>
        <w:t>1. Утвердить Порядок правового информирования и правового просвещения населения муниципального образования городской округ город Рубцовск Алтайского края</w:t>
      </w:r>
      <w:r w:rsidR="00402B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920A6">
        <w:rPr>
          <w:rFonts w:ascii="Times New Roman" w:hAnsi="Times New Roman"/>
          <w:color w:val="000000"/>
          <w:sz w:val="28"/>
          <w:szCs w:val="28"/>
        </w:rPr>
        <w:t>согласно приложению к настоящему постановлению</w:t>
      </w:r>
      <w:r w:rsidRPr="00045BDB">
        <w:rPr>
          <w:rFonts w:ascii="Times New Roman" w:hAnsi="Times New Roman"/>
          <w:color w:val="000000"/>
          <w:sz w:val="28"/>
          <w:szCs w:val="28"/>
        </w:rPr>
        <w:t>.</w:t>
      </w:r>
    </w:p>
    <w:p w14:paraId="54DFCE02" w14:textId="672A5C8F" w:rsidR="00045BDB" w:rsidRDefault="00045BDB" w:rsidP="00045BDB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045BDB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530CDC">
        <w:rPr>
          <w:rFonts w:ascii="Times New Roman" w:hAnsi="Times New Roman"/>
          <w:color w:val="000000"/>
          <w:sz w:val="28"/>
          <w:szCs w:val="28"/>
        </w:rPr>
        <w:t>Р</w:t>
      </w:r>
      <w:r w:rsidR="00530CDC" w:rsidRPr="007B413D">
        <w:rPr>
          <w:rFonts w:ascii="Times New Roman" w:hAnsi="Times New Roman"/>
          <w:color w:val="000000"/>
          <w:sz w:val="28"/>
          <w:szCs w:val="28"/>
        </w:rPr>
        <w:t>азместить</w:t>
      </w:r>
      <w:r w:rsidR="00530CDC"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="00C46CD2" w:rsidRPr="007B413D">
        <w:rPr>
          <w:rFonts w:ascii="Times New Roman" w:hAnsi="Times New Roman"/>
          <w:color w:val="000000"/>
          <w:sz w:val="28"/>
          <w:szCs w:val="28"/>
        </w:rPr>
        <w:t>астояще</w:t>
      </w:r>
      <w:r w:rsidR="00C46CD2">
        <w:rPr>
          <w:rFonts w:ascii="Times New Roman" w:hAnsi="Times New Roman"/>
          <w:color w:val="000000"/>
          <w:sz w:val="28"/>
          <w:szCs w:val="28"/>
        </w:rPr>
        <w:t>е</w:t>
      </w:r>
      <w:r w:rsidR="00C46CD2" w:rsidRPr="007B413D">
        <w:rPr>
          <w:rFonts w:ascii="Times New Roman" w:hAnsi="Times New Roman"/>
          <w:color w:val="000000"/>
          <w:sz w:val="28"/>
          <w:szCs w:val="28"/>
        </w:rPr>
        <w:t xml:space="preserve"> постановлени</w:t>
      </w:r>
      <w:r w:rsidR="00C46CD2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1A52C7" w:rsidRPr="007B413D">
        <w:rPr>
          <w:rFonts w:ascii="Times New Roman" w:hAnsi="Times New Roman"/>
          <w:color w:val="000000"/>
          <w:sz w:val="28"/>
          <w:szCs w:val="28"/>
        </w:rPr>
        <w:t>на официальном сайте Администрации города Рубцовска Алтайского края в информационно-телекоммуникационной сети «Интернет»</w:t>
      </w:r>
      <w:r w:rsidRPr="00045BDB">
        <w:rPr>
          <w:rFonts w:ascii="Times New Roman" w:hAnsi="Times New Roman"/>
          <w:color w:val="000000"/>
          <w:sz w:val="28"/>
          <w:szCs w:val="28"/>
        </w:rPr>
        <w:t>.</w:t>
      </w:r>
    </w:p>
    <w:p w14:paraId="4AF28649" w14:textId="0B8CA823" w:rsidR="004D23A7" w:rsidRDefault="004D23A7" w:rsidP="00045BDB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4D6D95" w:rsidRPr="007B413D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постановления</w:t>
      </w:r>
      <w:r w:rsidR="004D6D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0CDC">
        <w:rPr>
          <w:rFonts w:ascii="Times New Roman" w:hAnsi="Times New Roman"/>
          <w:color w:val="000000"/>
          <w:sz w:val="28"/>
          <w:szCs w:val="28"/>
        </w:rPr>
        <w:t>возложить на заместителей Главы Администрации города Рубцовска по соответствующим направлениям деятельности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F70C7EA" w14:textId="5B5A23D4" w:rsidR="00045BDB" w:rsidRDefault="00045BDB" w:rsidP="00045BDB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C1D601F" w14:textId="77777777" w:rsidR="00045BDB" w:rsidRDefault="00045BDB" w:rsidP="00045BDB">
      <w:pPr>
        <w:tabs>
          <w:tab w:val="left" w:pos="9354"/>
        </w:tabs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1708170" w14:textId="50B4C696" w:rsidR="00045BDB" w:rsidRDefault="00045BDB" w:rsidP="00045BDB">
      <w:pPr>
        <w:tabs>
          <w:tab w:val="left" w:pos="9354"/>
        </w:tabs>
        <w:spacing w:after="0" w:line="240" w:lineRule="auto"/>
        <w:jc w:val="both"/>
        <w:rPr>
          <w:rFonts w:ascii="Times New Roman" w:hAnsi="Times New Roman"/>
          <w:color w:val="2C2D2E"/>
          <w:sz w:val="28"/>
          <w:szCs w:val="28"/>
        </w:rPr>
      </w:pPr>
      <w:r w:rsidRPr="007B413D">
        <w:rPr>
          <w:rFonts w:ascii="Times New Roman" w:hAnsi="Times New Roman"/>
          <w:color w:val="2C2D2E"/>
          <w:sz w:val="28"/>
          <w:szCs w:val="28"/>
        </w:rPr>
        <w:t>Глав</w:t>
      </w:r>
      <w:r>
        <w:rPr>
          <w:rFonts w:ascii="Times New Roman" w:hAnsi="Times New Roman"/>
          <w:color w:val="2C2D2E"/>
          <w:sz w:val="28"/>
          <w:szCs w:val="28"/>
        </w:rPr>
        <w:t>а</w:t>
      </w:r>
      <w:r w:rsidRPr="007B413D">
        <w:rPr>
          <w:rFonts w:ascii="Times New Roman" w:hAnsi="Times New Roman"/>
          <w:color w:val="2C2D2E"/>
          <w:sz w:val="28"/>
          <w:szCs w:val="28"/>
        </w:rPr>
        <w:t xml:space="preserve"> города Рубцовска                          </w:t>
      </w:r>
      <w:r>
        <w:rPr>
          <w:rFonts w:ascii="Times New Roman" w:hAnsi="Times New Roman"/>
          <w:color w:val="2C2D2E"/>
          <w:sz w:val="28"/>
          <w:szCs w:val="28"/>
        </w:rPr>
        <w:t xml:space="preserve">  </w:t>
      </w:r>
      <w:r w:rsidRPr="007B413D">
        <w:rPr>
          <w:rFonts w:ascii="Times New Roman" w:hAnsi="Times New Roman"/>
          <w:color w:val="2C2D2E"/>
          <w:sz w:val="28"/>
          <w:szCs w:val="28"/>
        </w:rPr>
        <w:t xml:space="preserve">                             </w:t>
      </w:r>
      <w:r>
        <w:rPr>
          <w:rFonts w:ascii="Times New Roman" w:hAnsi="Times New Roman"/>
          <w:color w:val="2C2D2E"/>
          <w:sz w:val="28"/>
          <w:szCs w:val="28"/>
        </w:rPr>
        <w:t xml:space="preserve">    </w:t>
      </w:r>
      <w:r w:rsidRPr="007B413D">
        <w:rPr>
          <w:rFonts w:ascii="Times New Roman" w:hAnsi="Times New Roman"/>
          <w:color w:val="2C2D2E"/>
          <w:sz w:val="28"/>
          <w:szCs w:val="28"/>
        </w:rPr>
        <w:t xml:space="preserve">     И.А. Башмаков</w:t>
      </w:r>
    </w:p>
    <w:p w14:paraId="42333A17" w14:textId="424856C7" w:rsidR="00045BDB" w:rsidRDefault="00045BDB" w:rsidP="00045BDB">
      <w:pPr>
        <w:tabs>
          <w:tab w:val="left" w:pos="935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C35E2A3" w14:textId="6A4478F4" w:rsidR="00045BDB" w:rsidRDefault="00045BDB" w:rsidP="00045BDB">
      <w:pPr>
        <w:tabs>
          <w:tab w:val="left" w:pos="935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196E0A" w14:textId="77777777" w:rsidR="00F30D9E" w:rsidRDefault="00F30D9E" w:rsidP="0070794B">
      <w:pPr>
        <w:widowControl w:val="0"/>
        <w:suppressAutoHyphens/>
        <w:spacing w:after="20" w:line="240" w:lineRule="exact"/>
        <w:rPr>
          <w:rFonts w:ascii="Times New Roman" w:hAnsi="Times New Roman"/>
          <w:sz w:val="28"/>
          <w:szCs w:val="28"/>
        </w:rPr>
      </w:pPr>
    </w:p>
    <w:p w14:paraId="0FFC2C14" w14:textId="27984846" w:rsidR="00045BDB" w:rsidRPr="00A920A6" w:rsidRDefault="00A920A6" w:rsidP="00045BDB">
      <w:pPr>
        <w:widowControl w:val="0"/>
        <w:suppressAutoHyphens/>
        <w:spacing w:after="20" w:line="240" w:lineRule="exact"/>
        <w:ind w:left="5387"/>
        <w:rPr>
          <w:rFonts w:ascii="Times New Roman" w:hAnsi="Times New Roman"/>
          <w:sz w:val="28"/>
          <w:szCs w:val="28"/>
        </w:rPr>
      </w:pPr>
      <w:r w:rsidRPr="00A920A6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5833B8C8" w14:textId="7CF14772" w:rsidR="00045BDB" w:rsidRPr="00045BDB" w:rsidRDefault="00A920A6" w:rsidP="00045BDB">
      <w:pPr>
        <w:widowControl w:val="0"/>
        <w:suppressAutoHyphens/>
        <w:spacing w:after="0" w:line="240" w:lineRule="auto"/>
        <w:ind w:left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045BDB" w:rsidRPr="00045BDB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="00045BDB" w:rsidRPr="00045BDB">
        <w:rPr>
          <w:rFonts w:ascii="Times New Roman" w:hAnsi="Times New Roman"/>
          <w:sz w:val="28"/>
          <w:szCs w:val="28"/>
        </w:rPr>
        <w:t xml:space="preserve"> Администрации города Рубцовска Алтайского края</w:t>
      </w:r>
    </w:p>
    <w:p w14:paraId="5344AF5D" w14:textId="27A1BA9D" w:rsidR="00045BDB" w:rsidRPr="00045BDB" w:rsidRDefault="00045BDB" w:rsidP="00045BDB">
      <w:pPr>
        <w:widowControl w:val="0"/>
        <w:suppressAutoHyphens/>
        <w:spacing w:after="0" w:line="240" w:lineRule="auto"/>
        <w:ind w:left="5387"/>
        <w:rPr>
          <w:rFonts w:ascii="Times New Roman" w:hAnsi="Times New Roman"/>
          <w:b/>
          <w:sz w:val="28"/>
          <w:szCs w:val="28"/>
        </w:rPr>
      </w:pPr>
      <w:r w:rsidRPr="00045BDB">
        <w:rPr>
          <w:rFonts w:ascii="Times New Roman" w:hAnsi="Times New Roman"/>
          <w:sz w:val="28"/>
          <w:szCs w:val="28"/>
        </w:rPr>
        <w:t xml:space="preserve">от </w:t>
      </w:r>
      <w:r w:rsidR="00BD52B3">
        <w:rPr>
          <w:rFonts w:ascii="Times New Roman" w:hAnsi="Times New Roman"/>
          <w:sz w:val="28"/>
          <w:szCs w:val="28"/>
        </w:rPr>
        <w:t>10.08.2026</w:t>
      </w:r>
      <w:r w:rsidRPr="00045BDB">
        <w:rPr>
          <w:rFonts w:ascii="Times New Roman" w:hAnsi="Times New Roman"/>
          <w:sz w:val="28"/>
          <w:szCs w:val="28"/>
        </w:rPr>
        <w:t xml:space="preserve"> № </w:t>
      </w:r>
      <w:r w:rsidR="00BD52B3">
        <w:rPr>
          <w:rFonts w:ascii="Times New Roman" w:hAnsi="Times New Roman"/>
          <w:sz w:val="28"/>
          <w:szCs w:val="28"/>
        </w:rPr>
        <w:t>2055</w:t>
      </w:r>
    </w:p>
    <w:p w14:paraId="0D087368" w14:textId="4F4EE2CA" w:rsidR="00045BDB" w:rsidRPr="00A920A6" w:rsidRDefault="00045BDB" w:rsidP="00F30D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ECE275" w14:textId="77777777" w:rsidR="00F30D9E" w:rsidRDefault="00F30D9E" w:rsidP="00045BD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233485D" w14:textId="60735767" w:rsidR="00045BDB" w:rsidRPr="00045BDB" w:rsidRDefault="00045BDB" w:rsidP="007735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5BDB">
        <w:rPr>
          <w:rFonts w:ascii="Times New Roman" w:hAnsi="Times New Roman"/>
          <w:sz w:val="28"/>
          <w:szCs w:val="28"/>
        </w:rPr>
        <w:t>ПОРЯДОК</w:t>
      </w:r>
    </w:p>
    <w:p w14:paraId="0C4FD40D" w14:textId="77777777" w:rsidR="00773549" w:rsidRDefault="00045BDB" w:rsidP="00773549">
      <w:pPr>
        <w:spacing w:after="0" w:line="240" w:lineRule="auto"/>
        <w:ind w:right="-2"/>
        <w:jc w:val="center"/>
        <w:rPr>
          <w:rFonts w:ascii="Times New Roman" w:hAnsi="Times New Roman"/>
          <w:color w:val="000000"/>
          <w:sz w:val="28"/>
          <w:szCs w:val="28"/>
        </w:rPr>
      </w:pPr>
      <w:r w:rsidRPr="00045BDB">
        <w:rPr>
          <w:rFonts w:ascii="Times New Roman" w:hAnsi="Times New Roman"/>
          <w:sz w:val="28"/>
          <w:szCs w:val="28"/>
        </w:rPr>
        <w:t>правового информирования и правового просвещения</w:t>
      </w:r>
      <w:r w:rsidR="00A920A6">
        <w:rPr>
          <w:rFonts w:ascii="Times New Roman" w:hAnsi="Times New Roman"/>
          <w:sz w:val="28"/>
          <w:szCs w:val="28"/>
        </w:rPr>
        <w:t xml:space="preserve"> </w:t>
      </w:r>
      <w:r w:rsidRPr="00045BDB">
        <w:rPr>
          <w:rFonts w:ascii="Times New Roman" w:hAnsi="Times New Roman"/>
          <w:sz w:val="28"/>
          <w:szCs w:val="28"/>
        </w:rPr>
        <w:t xml:space="preserve">населения </w:t>
      </w:r>
      <w:r w:rsidR="007B2434" w:rsidRPr="00045BDB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городской округ город Рубцовск </w:t>
      </w:r>
    </w:p>
    <w:p w14:paraId="646C0D7F" w14:textId="7B9B3511" w:rsidR="00045BDB" w:rsidRPr="00045BDB" w:rsidRDefault="007B2434" w:rsidP="00773549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 w:rsidRPr="00045BDB">
        <w:rPr>
          <w:rFonts w:ascii="Times New Roman" w:hAnsi="Times New Roman"/>
          <w:color w:val="000000"/>
          <w:sz w:val="28"/>
          <w:szCs w:val="28"/>
        </w:rPr>
        <w:t>Алтайского края</w:t>
      </w:r>
    </w:p>
    <w:p w14:paraId="204EA8B1" w14:textId="77777777" w:rsidR="00045BDB" w:rsidRPr="00045BDB" w:rsidRDefault="00045BDB" w:rsidP="00045BD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4AA42D4" w14:textId="77777777" w:rsidR="00045BDB" w:rsidRPr="00045BDB" w:rsidRDefault="00045BDB" w:rsidP="00045BD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45BDB">
        <w:rPr>
          <w:rFonts w:ascii="Times New Roman" w:hAnsi="Times New Roman"/>
          <w:sz w:val="28"/>
          <w:szCs w:val="28"/>
        </w:rPr>
        <w:t>1. Общие положения</w:t>
      </w:r>
    </w:p>
    <w:p w14:paraId="12D27F28" w14:textId="77777777" w:rsidR="00045BDB" w:rsidRPr="00045BDB" w:rsidRDefault="00045BDB" w:rsidP="00045BD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064E797" w14:textId="3B19AEF0" w:rsidR="00045BDB" w:rsidRPr="00045BDB" w:rsidRDefault="00045BDB" w:rsidP="00045BD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BDB">
        <w:rPr>
          <w:rFonts w:ascii="Times New Roman" w:hAnsi="Times New Roman"/>
          <w:sz w:val="28"/>
          <w:szCs w:val="28"/>
        </w:rPr>
        <w:t>1.1. Настоящий Порядок</w:t>
      </w:r>
      <w:r w:rsidR="002D632E">
        <w:rPr>
          <w:rFonts w:ascii="Times New Roman" w:hAnsi="Times New Roman"/>
          <w:sz w:val="28"/>
          <w:szCs w:val="28"/>
        </w:rPr>
        <w:t xml:space="preserve"> </w:t>
      </w:r>
      <w:r w:rsidR="002D632E" w:rsidRPr="00045BDB">
        <w:rPr>
          <w:rFonts w:ascii="Times New Roman" w:hAnsi="Times New Roman"/>
          <w:sz w:val="28"/>
          <w:szCs w:val="28"/>
        </w:rPr>
        <w:t>правового информирования и правового просвещения населения</w:t>
      </w:r>
      <w:r w:rsidR="002D632E">
        <w:rPr>
          <w:rFonts w:ascii="Times New Roman" w:hAnsi="Times New Roman"/>
          <w:sz w:val="28"/>
          <w:szCs w:val="28"/>
        </w:rPr>
        <w:t xml:space="preserve"> </w:t>
      </w:r>
      <w:r w:rsidR="002D632E" w:rsidRPr="00045BDB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городской округ город Рубцовск Алтайского края </w:t>
      </w:r>
      <w:r w:rsidR="002D632E">
        <w:rPr>
          <w:rFonts w:ascii="Times New Roman" w:hAnsi="Times New Roman"/>
          <w:color w:val="000000"/>
          <w:sz w:val="28"/>
          <w:szCs w:val="28"/>
        </w:rPr>
        <w:t xml:space="preserve">(далее - </w:t>
      </w:r>
      <w:r w:rsidR="002D632E" w:rsidRPr="00045BDB">
        <w:rPr>
          <w:rFonts w:ascii="Times New Roman" w:hAnsi="Times New Roman"/>
          <w:color w:val="000000"/>
          <w:sz w:val="28"/>
          <w:szCs w:val="28"/>
        </w:rPr>
        <w:t>город Рубцовск</w:t>
      </w:r>
      <w:r w:rsidR="002D632E">
        <w:rPr>
          <w:rFonts w:ascii="Times New Roman" w:hAnsi="Times New Roman"/>
          <w:color w:val="000000"/>
          <w:sz w:val="28"/>
          <w:szCs w:val="28"/>
        </w:rPr>
        <w:t>)</w:t>
      </w:r>
      <w:r w:rsidRPr="00045BDB">
        <w:rPr>
          <w:rFonts w:ascii="Times New Roman" w:hAnsi="Times New Roman"/>
          <w:sz w:val="28"/>
          <w:szCs w:val="28"/>
        </w:rPr>
        <w:t xml:space="preserve"> определяет цели, задачи, порядок и формы</w:t>
      </w:r>
      <w:r w:rsidR="002D632E">
        <w:rPr>
          <w:rFonts w:ascii="Times New Roman" w:hAnsi="Times New Roman"/>
          <w:sz w:val="28"/>
          <w:szCs w:val="28"/>
        </w:rPr>
        <w:t xml:space="preserve"> </w:t>
      </w:r>
      <w:r w:rsidR="002D632E" w:rsidRPr="00045BDB">
        <w:rPr>
          <w:rFonts w:ascii="Times New Roman" w:hAnsi="Times New Roman"/>
          <w:sz w:val="28"/>
          <w:szCs w:val="28"/>
        </w:rPr>
        <w:t>правового информирования и правового просвещения населения</w:t>
      </w:r>
      <w:r w:rsidR="002D632E">
        <w:rPr>
          <w:rFonts w:ascii="Times New Roman" w:hAnsi="Times New Roman"/>
          <w:sz w:val="28"/>
          <w:szCs w:val="28"/>
        </w:rPr>
        <w:t xml:space="preserve"> города Рубцовска</w:t>
      </w:r>
      <w:r w:rsidRPr="00045BDB">
        <w:rPr>
          <w:rFonts w:ascii="Times New Roman" w:hAnsi="Times New Roman"/>
          <w:sz w:val="28"/>
          <w:szCs w:val="28"/>
        </w:rPr>
        <w:t>.</w:t>
      </w:r>
    </w:p>
    <w:p w14:paraId="2A155F54" w14:textId="0DA6A2FE" w:rsidR="00045BDB" w:rsidRPr="00045BDB" w:rsidRDefault="00045BDB" w:rsidP="00045BD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BDB">
        <w:rPr>
          <w:rFonts w:ascii="Times New Roman" w:hAnsi="Times New Roman"/>
          <w:sz w:val="28"/>
          <w:szCs w:val="28"/>
        </w:rPr>
        <w:t>1.2. Правовое информирование и правовое просвещение осуществляются в соответствии с Конституцией Российской Федерации, Федеральным законом от 21.11.2011 № 324-ФЗ «О бесплатной юридической помощи в Российской Федерации»</w:t>
      </w:r>
      <w:r w:rsidR="00A920A6">
        <w:rPr>
          <w:rFonts w:ascii="Times New Roman" w:hAnsi="Times New Roman"/>
          <w:sz w:val="28"/>
          <w:szCs w:val="28"/>
        </w:rPr>
        <w:t xml:space="preserve"> (далее – Федеральный закон № 324 – ФЗ)</w:t>
      </w:r>
      <w:r w:rsidRPr="00045BDB">
        <w:rPr>
          <w:rFonts w:ascii="Times New Roman" w:hAnsi="Times New Roman"/>
          <w:sz w:val="28"/>
          <w:szCs w:val="28"/>
        </w:rPr>
        <w:t xml:space="preserve">, </w:t>
      </w:r>
      <w:r w:rsidR="00B412A4">
        <w:rPr>
          <w:rFonts w:ascii="Times New Roman" w:hAnsi="Times New Roman"/>
          <w:sz w:val="28"/>
          <w:szCs w:val="28"/>
        </w:rPr>
        <w:t>у</w:t>
      </w:r>
      <w:r w:rsidRPr="00045BDB">
        <w:rPr>
          <w:rFonts w:ascii="Times New Roman" w:hAnsi="Times New Roman"/>
          <w:sz w:val="28"/>
          <w:szCs w:val="28"/>
        </w:rPr>
        <w:t>казом Президента Российской Федерации от 15.05.2026 № 327 «О 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– Указ № 327), указом Губернатора Алтайского края от 23.06.2026 № 194 «О мерах поддержки лиц, принимающих (принимавших) участие в специальной военной операции, и других категорий лиц в Алтайском крае»</w:t>
      </w:r>
      <w:r w:rsidR="00A920A6">
        <w:rPr>
          <w:rFonts w:ascii="Times New Roman" w:hAnsi="Times New Roman"/>
          <w:sz w:val="28"/>
          <w:szCs w:val="28"/>
        </w:rPr>
        <w:t xml:space="preserve"> (далее – Указ № 194)</w:t>
      </w:r>
      <w:r w:rsidRPr="00045BDB">
        <w:rPr>
          <w:rFonts w:ascii="Times New Roman" w:hAnsi="Times New Roman"/>
          <w:sz w:val="28"/>
          <w:szCs w:val="28"/>
        </w:rPr>
        <w:t xml:space="preserve">, распоряжением Правительства Алтайского края от 23.10.2024 № 471-р «Об утверждении </w:t>
      </w:r>
      <w:r w:rsidR="00B412A4">
        <w:rPr>
          <w:rFonts w:ascii="Times New Roman" w:hAnsi="Times New Roman"/>
          <w:sz w:val="28"/>
          <w:szCs w:val="28"/>
        </w:rPr>
        <w:t>п</w:t>
      </w:r>
      <w:r w:rsidRPr="00045BDB">
        <w:rPr>
          <w:rFonts w:ascii="Times New Roman" w:hAnsi="Times New Roman"/>
          <w:sz w:val="28"/>
          <w:szCs w:val="28"/>
        </w:rPr>
        <w:t>лана мероприятий по правовому информированию и правовому просвещению населения Алтайского края на 2024 - 2027 годы».</w:t>
      </w:r>
    </w:p>
    <w:p w14:paraId="10F6DA55" w14:textId="656C36B2" w:rsidR="00045BDB" w:rsidRDefault="00045BDB" w:rsidP="00045BD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5BDB">
        <w:rPr>
          <w:rFonts w:ascii="Times New Roman" w:hAnsi="Times New Roman"/>
          <w:sz w:val="28"/>
          <w:szCs w:val="28"/>
        </w:rPr>
        <w:t xml:space="preserve">1.3. Правовое информирование и правовое просвещение осуществляются </w:t>
      </w:r>
      <w:r w:rsidRPr="00395466">
        <w:rPr>
          <w:rFonts w:ascii="Times New Roman" w:hAnsi="Times New Roman"/>
          <w:sz w:val="28"/>
          <w:szCs w:val="28"/>
        </w:rPr>
        <w:t xml:space="preserve">Администрацией города </w:t>
      </w:r>
      <w:r w:rsidR="00395466" w:rsidRPr="00395466">
        <w:rPr>
          <w:rFonts w:ascii="Times New Roman" w:hAnsi="Times New Roman"/>
          <w:sz w:val="28"/>
          <w:szCs w:val="28"/>
        </w:rPr>
        <w:t>Рубцовска Алтайского края</w:t>
      </w:r>
      <w:r w:rsidR="00402B78">
        <w:rPr>
          <w:rFonts w:ascii="Times New Roman" w:hAnsi="Times New Roman"/>
          <w:sz w:val="28"/>
          <w:szCs w:val="28"/>
        </w:rPr>
        <w:t xml:space="preserve">         (далее – Администрация города)</w:t>
      </w:r>
      <w:r w:rsidRPr="00395466">
        <w:rPr>
          <w:rFonts w:ascii="Times New Roman" w:hAnsi="Times New Roman"/>
          <w:sz w:val="28"/>
          <w:szCs w:val="28"/>
        </w:rPr>
        <w:t xml:space="preserve"> в</w:t>
      </w:r>
      <w:r w:rsidRPr="00045BDB">
        <w:rPr>
          <w:rFonts w:ascii="Times New Roman" w:hAnsi="Times New Roman"/>
          <w:sz w:val="28"/>
          <w:szCs w:val="28"/>
        </w:rPr>
        <w:t xml:space="preserve"> пределах установленных полномочий.</w:t>
      </w:r>
    </w:p>
    <w:p w14:paraId="3F04F920" w14:textId="77777777" w:rsidR="0083402F" w:rsidRDefault="0083402F" w:rsidP="00045BD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3B1D54" w14:textId="0D6D7E6E" w:rsidR="0083402F" w:rsidRPr="0083402F" w:rsidRDefault="0083402F" w:rsidP="00A920A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2. Цели и задачи правового информирования</w:t>
      </w:r>
      <w:r w:rsidR="00A920A6">
        <w:rPr>
          <w:rFonts w:ascii="Times New Roman" w:hAnsi="Times New Roman"/>
          <w:sz w:val="28"/>
          <w:szCs w:val="28"/>
        </w:rPr>
        <w:t xml:space="preserve"> </w:t>
      </w:r>
      <w:r w:rsidRPr="0083402F">
        <w:rPr>
          <w:rFonts w:ascii="Times New Roman" w:hAnsi="Times New Roman"/>
          <w:sz w:val="28"/>
          <w:szCs w:val="28"/>
        </w:rPr>
        <w:t>и правового просвещения</w:t>
      </w:r>
    </w:p>
    <w:p w14:paraId="16E0D252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F14D1C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2.1. Целями правового информирования и правового просвещения являются:</w:t>
      </w:r>
    </w:p>
    <w:p w14:paraId="4928034A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1) развитие правовой грамотности, повышение уровня правовой культуры населения;</w:t>
      </w:r>
    </w:p>
    <w:p w14:paraId="1F12F8BD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lastRenderedPageBreak/>
        <w:t>2) обеспечение защиты прав, свобод и законных интересов граждан;</w:t>
      </w:r>
    </w:p>
    <w:p w14:paraId="35DD2FBF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3) профилактика правонарушений.</w:t>
      </w:r>
    </w:p>
    <w:p w14:paraId="017D7800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2.2. Основными задачами правового информирования и правового просвещения являются:</w:t>
      </w:r>
    </w:p>
    <w:p w14:paraId="457141A9" w14:textId="53D013F8" w:rsidR="0083402F" w:rsidRPr="0083402F" w:rsidRDefault="00A920A6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83402F" w:rsidRPr="0083402F">
        <w:rPr>
          <w:rFonts w:ascii="Times New Roman" w:hAnsi="Times New Roman"/>
          <w:sz w:val="28"/>
          <w:szCs w:val="28"/>
        </w:rPr>
        <w:t>доведение до граждан информации, предусмотренной частью 1 статьи 28 Федерального закона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83402F" w:rsidRPr="0083402F">
        <w:rPr>
          <w:rFonts w:ascii="Times New Roman" w:hAnsi="Times New Roman"/>
          <w:sz w:val="28"/>
          <w:szCs w:val="28"/>
        </w:rPr>
        <w:t>№ 324-ФЗ</w:t>
      </w:r>
      <w:r>
        <w:rPr>
          <w:rFonts w:ascii="Times New Roman" w:hAnsi="Times New Roman"/>
          <w:sz w:val="28"/>
          <w:szCs w:val="28"/>
        </w:rPr>
        <w:t>;</w:t>
      </w:r>
    </w:p>
    <w:p w14:paraId="24F0C9F0" w14:textId="686AA703" w:rsidR="0083402F" w:rsidRPr="0083402F" w:rsidRDefault="00A920A6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83402F" w:rsidRPr="0083402F">
        <w:rPr>
          <w:rFonts w:ascii="Times New Roman" w:hAnsi="Times New Roman"/>
          <w:sz w:val="28"/>
          <w:szCs w:val="28"/>
        </w:rPr>
        <w:t>разъяснение порядка и случаев оказания бесплатной юридической помощи;</w:t>
      </w:r>
    </w:p>
    <w:p w14:paraId="447FBD73" w14:textId="6410827B" w:rsidR="0083402F" w:rsidRPr="0083402F" w:rsidRDefault="00A920A6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83402F" w:rsidRPr="0083402F">
        <w:rPr>
          <w:rFonts w:ascii="Times New Roman" w:hAnsi="Times New Roman"/>
          <w:sz w:val="28"/>
          <w:szCs w:val="28"/>
        </w:rPr>
        <w:t>информирование о мерах социальной поддержки, установленных для отдельных категорий граждан, в том числе для лиц, принимающих (принимавших) участие (содействующих (содействовавших) выполнению задач) в специальной военной операции, и членов их семей.</w:t>
      </w:r>
    </w:p>
    <w:p w14:paraId="7393C6A2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E01F4F" w14:textId="0239643E" w:rsidR="0083402F" w:rsidRPr="0083402F" w:rsidRDefault="0083402F" w:rsidP="00A920A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3. Формы и способы правового информирования</w:t>
      </w:r>
      <w:r w:rsidR="00A920A6">
        <w:rPr>
          <w:rFonts w:ascii="Times New Roman" w:hAnsi="Times New Roman"/>
          <w:sz w:val="28"/>
          <w:szCs w:val="28"/>
        </w:rPr>
        <w:t xml:space="preserve"> </w:t>
      </w:r>
      <w:r w:rsidRPr="0083402F">
        <w:rPr>
          <w:rFonts w:ascii="Times New Roman" w:hAnsi="Times New Roman"/>
          <w:sz w:val="28"/>
          <w:szCs w:val="28"/>
        </w:rPr>
        <w:t>и правового просвещения</w:t>
      </w:r>
    </w:p>
    <w:p w14:paraId="6A1DCA40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E4EE11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3.1. Правовое информирование и правовое просвещение населения включает:</w:t>
      </w:r>
    </w:p>
    <w:p w14:paraId="508DBC78" w14:textId="5A058A1F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1) опубликование информации и муниципальных правовых актов в газете «</w:t>
      </w:r>
      <w:r w:rsidR="00BB2A89">
        <w:rPr>
          <w:rFonts w:ascii="Times New Roman" w:hAnsi="Times New Roman"/>
          <w:sz w:val="28"/>
          <w:szCs w:val="28"/>
        </w:rPr>
        <w:t>Местное время</w:t>
      </w:r>
      <w:r w:rsidRPr="0083402F">
        <w:rPr>
          <w:rFonts w:ascii="Times New Roman" w:hAnsi="Times New Roman"/>
          <w:sz w:val="28"/>
          <w:szCs w:val="28"/>
        </w:rPr>
        <w:t>»;</w:t>
      </w:r>
    </w:p>
    <w:p w14:paraId="68842D92" w14:textId="271F1595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 xml:space="preserve">2) размещение информации </w:t>
      </w:r>
      <w:r w:rsidR="00B412A4">
        <w:rPr>
          <w:rFonts w:ascii="Times New Roman" w:hAnsi="Times New Roman"/>
          <w:sz w:val="28"/>
          <w:szCs w:val="28"/>
        </w:rPr>
        <w:t xml:space="preserve">на </w:t>
      </w:r>
      <w:r w:rsidR="00BB2A89" w:rsidRPr="007B413D">
        <w:rPr>
          <w:rFonts w:ascii="Times New Roman" w:hAnsi="Times New Roman"/>
          <w:color w:val="000000"/>
          <w:sz w:val="28"/>
          <w:szCs w:val="28"/>
        </w:rPr>
        <w:t>официальном сайте Администрации города</w:t>
      </w:r>
      <w:r w:rsidR="00A920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2A89" w:rsidRPr="007B413D">
        <w:rPr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«Интернет</w:t>
      </w:r>
      <w:r w:rsidR="00BB2A89">
        <w:rPr>
          <w:rFonts w:ascii="Times New Roman" w:hAnsi="Times New Roman"/>
          <w:color w:val="000000"/>
          <w:sz w:val="28"/>
          <w:szCs w:val="28"/>
        </w:rPr>
        <w:t>»;</w:t>
      </w:r>
    </w:p>
    <w:p w14:paraId="31D51C0C" w14:textId="77F77B32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3) размещение информации в местах, доступных для граждан (на информационных стендах в Администрации города);</w:t>
      </w:r>
    </w:p>
    <w:p w14:paraId="57A1C250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4) информирование (в том числе с использованием государственных информационных систем при наличии технической возможности) лиц, названных в пункте 1 Указа № 327, о полагающихся им мерах поддержки;</w:t>
      </w:r>
    </w:p>
    <w:p w14:paraId="73A85B9D" w14:textId="1C10AD71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5) информирование граждан при личном обращении в Администрацию города</w:t>
      </w:r>
      <w:r w:rsidR="00BB2A89">
        <w:rPr>
          <w:rFonts w:ascii="Times New Roman" w:hAnsi="Times New Roman"/>
          <w:sz w:val="28"/>
          <w:szCs w:val="28"/>
        </w:rPr>
        <w:t xml:space="preserve"> </w:t>
      </w:r>
      <w:r w:rsidRPr="0083402F">
        <w:rPr>
          <w:rFonts w:ascii="Times New Roman" w:hAnsi="Times New Roman"/>
          <w:sz w:val="28"/>
          <w:szCs w:val="28"/>
        </w:rPr>
        <w:t xml:space="preserve">и ее </w:t>
      </w:r>
      <w:r w:rsidR="003339EC">
        <w:rPr>
          <w:rFonts w:ascii="Times New Roman" w:hAnsi="Times New Roman"/>
          <w:sz w:val="28"/>
          <w:szCs w:val="28"/>
        </w:rPr>
        <w:t>отраслевые (функциональные) органы;</w:t>
      </w:r>
    </w:p>
    <w:p w14:paraId="1CCF8D19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6) доведение информации до граждан иным способом (проведение информационных дней, распространение памяток, буклетов).</w:t>
      </w:r>
    </w:p>
    <w:p w14:paraId="6164C3AF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B3F4FA" w14:textId="77777777" w:rsidR="0083402F" w:rsidRPr="0083402F" w:rsidRDefault="0083402F" w:rsidP="00B62B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4. Особенности правового информирования лиц, принимающих (принимавших) участие в специальной военной операции, и членов их семей</w:t>
      </w:r>
    </w:p>
    <w:p w14:paraId="1FCA03F2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062EC3" w14:textId="1464A2E3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4.1. Администрация города</w:t>
      </w:r>
      <w:r w:rsidR="00BB2A89">
        <w:rPr>
          <w:rFonts w:ascii="Times New Roman" w:hAnsi="Times New Roman"/>
          <w:sz w:val="28"/>
          <w:szCs w:val="28"/>
        </w:rPr>
        <w:t xml:space="preserve"> </w:t>
      </w:r>
      <w:r w:rsidRPr="0083402F">
        <w:rPr>
          <w:rFonts w:ascii="Times New Roman" w:hAnsi="Times New Roman"/>
          <w:sz w:val="28"/>
          <w:szCs w:val="28"/>
        </w:rPr>
        <w:t>обеспечивает доведение до лиц, принимающих (принимавших) участие в специальной военной операции, и других категорий лиц, установленных Указом № 327, а также членов их семей информации о полагающихся им мерах поддержки.</w:t>
      </w:r>
    </w:p>
    <w:p w14:paraId="1C3CAC22" w14:textId="2F2003C8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 xml:space="preserve">4.2. Информирование о мерах поддержки осуществляется с учетом мер, установленных </w:t>
      </w:r>
      <w:r w:rsidR="003339EC">
        <w:rPr>
          <w:rFonts w:ascii="Times New Roman" w:hAnsi="Times New Roman"/>
          <w:sz w:val="28"/>
          <w:szCs w:val="28"/>
        </w:rPr>
        <w:t>У</w:t>
      </w:r>
      <w:r w:rsidRPr="0083402F">
        <w:rPr>
          <w:rFonts w:ascii="Times New Roman" w:hAnsi="Times New Roman"/>
          <w:sz w:val="28"/>
          <w:szCs w:val="28"/>
        </w:rPr>
        <w:t>казом</w:t>
      </w:r>
      <w:r w:rsidR="003339EC">
        <w:rPr>
          <w:rFonts w:ascii="Times New Roman" w:hAnsi="Times New Roman"/>
          <w:sz w:val="28"/>
          <w:szCs w:val="28"/>
        </w:rPr>
        <w:t xml:space="preserve"> </w:t>
      </w:r>
      <w:r w:rsidRPr="0083402F">
        <w:rPr>
          <w:rFonts w:ascii="Times New Roman" w:hAnsi="Times New Roman"/>
          <w:sz w:val="28"/>
          <w:szCs w:val="28"/>
        </w:rPr>
        <w:t>№ 194, в том числе дополнительных гарантий реализации права на получение бесплатной юридической помощи в порядке, установленном законодательством Российской Федерации и Алтайского края.</w:t>
      </w:r>
    </w:p>
    <w:p w14:paraId="5EA45E28" w14:textId="651D3A38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4.3. Для указанных категорий лиц Администрация города</w:t>
      </w:r>
      <w:r w:rsidR="00BB2A89">
        <w:rPr>
          <w:rFonts w:ascii="Times New Roman" w:hAnsi="Times New Roman"/>
          <w:sz w:val="28"/>
          <w:szCs w:val="28"/>
        </w:rPr>
        <w:t xml:space="preserve"> </w:t>
      </w:r>
      <w:r w:rsidRPr="0083402F">
        <w:rPr>
          <w:rFonts w:ascii="Times New Roman" w:hAnsi="Times New Roman"/>
          <w:sz w:val="28"/>
          <w:szCs w:val="28"/>
        </w:rPr>
        <w:t>обеспечивает:</w:t>
      </w:r>
    </w:p>
    <w:p w14:paraId="62BCFB26" w14:textId="7BC3C87A" w:rsidR="0083402F" w:rsidRPr="0083402F" w:rsidRDefault="003339EC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</w:t>
      </w:r>
      <w:r w:rsidR="0083402F" w:rsidRPr="0083402F">
        <w:rPr>
          <w:rFonts w:ascii="Times New Roman" w:hAnsi="Times New Roman"/>
          <w:sz w:val="28"/>
          <w:szCs w:val="28"/>
        </w:rPr>
        <w:t xml:space="preserve">размещение </w:t>
      </w:r>
      <w:r w:rsidR="00BB2A89" w:rsidRPr="007B413D">
        <w:rPr>
          <w:rFonts w:ascii="Times New Roman" w:hAnsi="Times New Roman"/>
          <w:color w:val="000000"/>
          <w:sz w:val="28"/>
          <w:szCs w:val="28"/>
        </w:rPr>
        <w:t>официальном сайте Администрации города Рубцовска Алтайского края в информационно-телекоммуникационной сети «Интернет</w:t>
      </w:r>
      <w:r w:rsidR="00BB2A89">
        <w:rPr>
          <w:rFonts w:ascii="Times New Roman" w:hAnsi="Times New Roman"/>
          <w:color w:val="000000"/>
          <w:sz w:val="28"/>
          <w:szCs w:val="28"/>
        </w:rPr>
        <w:t>»</w:t>
      </w:r>
      <w:r w:rsidR="0083402F" w:rsidRPr="0083402F">
        <w:rPr>
          <w:rFonts w:ascii="Times New Roman" w:hAnsi="Times New Roman"/>
          <w:sz w:val="28"/>
          <w:szCs w:val="28"/>
        </w:rPr>
        <w:t xml:space="preserve"> в специальном разделе актуальной информации о мерах поддержки и порядке их получения;</w:t>
      </w:r>
    </w:p>
    <w:p w14:paraId="06FBB9C0" w14:textId="0DA0EB20" w:rsidR="0083402F" w:rsidRPr="0083402F" w:rsidRDefault="003339EC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83402F" w:rsidRPr="0083402F">
        <w:rPr>
          <w:rFonts w:ascii="Times New Roman" w:hAnsi="Times New Roman"/>
          <w:sz w:val="28"/>
          <w:szCs w:val="28"/>
        </w:rPr>
        <w:t>проведение консультаций по вопросам получения мер поддержки и бесплатной юридической помощи;</w:t>
      </w:r>
    </w:p>
    <w:p w14:paraId="02119F2B" w14:textId="579480C0" w:rsidR="0083402F" w:rsidRPr="0083402F" w:rsidRDefault="003339EC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83402F" w:rsidRPr="0083402F">
        <w:rPr>
          <w:rFonts w:ascii="Times New Roman" w:hAnsi="Times New Roman"/>
          <w:sz w:val="28"/>
          <w:szCs w:val="28"/>
        </w:rPr>
        <w:t>распространение информационных материалов (памяток, буклетов) с перечнем мер поддержки, адресами и телефонами организаций, оказывающих бесплатную юридическую помощь.</w:t>
      </w:r>
    </w:p>
    <w:p w14:paraId="7913F2BC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86110D" w14:textId="5B27024E" w:rsidR="0083402F" w:rsidRPr="0083402F" w:rsidRDefault="0083402F" w:rsidP="003339E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5. Организация правового информирования</w:t>
      </w:r>
      <w:r w:rsidR="003339EC">
        <w:rPr>
          <w:rFonts w:ascii="Times New Roman" w:hAnsi="Times New Roman"/>
          <w:sz w:val="28"/>
          <w:szCs w:val="28"/>
        </w:rPr>
        <w:t xml:space="preserve"> </w:t>
      </w:r>
      <w:r w:rsidRPr="0083402F">
        <w:rPr>
          <w:rFonts w:ascii="Times New Roman" w:hAnsi="Times New Roman"/>
          <w:sz w:val="28"/>
          <w:szCs w:val="28"/>
        </w:rPr>
        <w:t>и правового просвещения</w:t>
      </w:r>
    </w:p>
    <w:p w14:paraId="1149210D" w14:textId="77777777" w:rsidR="0083402F" w:rsidRPr="0083402F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2AF78F" w14:textId="59173D40" w:rsidR="0083402F" w:rsidRPr="00045BDB" w:rsidRDefault="0083402F" w:rsidP="00834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402F">
        <w:rPr>
          <w:rFonts w:ascii="Times New Roman" w:hAnsi="Times New Roman"/>
          <w:sz w:val="28"/>
          <w:szCs w:val="28"/>
        </w:rPr>
        <w:t>5.</w:t>
      </w:r>
      <w:r w:rsidR="00402B78">
        <w:rPr>
          <w:rFonts w:ascii="Times New Roman" w:hAnsi="Times New Roman"/>
          <w:sz w:val="28"/>
          <w:szCs w:val="28"/>
        </w:rPr>
        <w:t>1</w:t>
      </w:r>
      <w:r w:rsidRPr="0083402F">
        <w:rPr>
          <w:rFonts w:ascii="Times New Roman" w:hAnsi="Times New Roman"/>
          <w:sz w:val="28"/>
          <w:szCs w:val="28"/>
        </w:rPr>
        <w:t xml:space="preserve">. Планирование мероприятий по правовому информированию и правовому просвещению осуществляется с учетом </w:t>
      </w:r>
      <w:r w:rsidR="00B412A4">
        <w:rPr>
          <w:rFonts w:ascii="Times New Roman" w:hAnsi="Times New Roman"/>
          <w:sz w:val="28"/>
          <w:szCs w:val="28"/>
        </w:rPr>
        <w:t>п</w:t>
      </w:r>
      <w:r w:rsidRPr="0083402F">
        <w:rPr>
          <w:rFonts w:ascii="Times New Roman" w:hAnsi="Times New Roman"/>
          <w:sz w:val="28"/>
          <w:szCs w:val="28"/>
        </w:rPr>
        <w:t>лана мероприятий по правовому информированию и правовому просвещению населения Алтайского края на 2024 - 2027 годы, утвержденного распоряжением Правительства Алтайского края от 23.10.2024 № 471-р.</w:t>
      </w:r>
    </w:p>
    <w:p w14:paraId="3EBACA98" w14:textId="77777777" w:rsidR="00045BDB" w:rsidRPr="00F3733E" w:rsidRDefault="00045BDB" w:rsidP="00045BDB">
      <w:pPr>
        <w:tabs>
          <w:tab w:val="left" w:pos="935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A528079" w14:textId="77777777" w:rsidR="00F17AE4" w:rsidRPr="00F3733E" w:rsidRDefault="00F17AE4" w:rsidP="00045BDB">
      <w:pPr>
        <w:tabs>
          <w:tab w:val="left" w:pos="9354"/>
        </w:tabs>
        <w:spacing w:after="0"/>
        <w:ind w:left="142" w:firstLine="680"/>
        <w:jc w:val="both"/>
        <w:rPr>
          <w:rFonts w:ascii="Times New Roman" w:hAnsi="Times New Roman"/>
          <w:sz w:val="28"/>
          <w:szCs w:val="28"/>
        </w:rPr>
      </w:pPr>
    </w:p>
    <w:p w14:paraId="2A177FD8" w14:textId="77777777" w:rsidR="00D11D73" w:rsidRPr="00F3733E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D11D73" w:rsidRPr="00F3733E" w:rsidSect="00045B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6EE7B" w14:textId="77777777" w:rsidR="00B3737A" w:rsidRDefault="00B3737A">
      <w:r>
        <w:separator/>
      </w:r>
    </w:p>
  </w:endnote>
  <w:endnote w:type="continuationSeparator" w:id="0">
    <w:p w14:paraId="242AF290" w14:textId="77777777" w:rsidR="00B3737A" w:rsidRDefault="00B3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6747" w14:textId="77777777" w:rsidR="00773549" w:rsidRDefault="0077354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459F" w14:textId="77777777" w:rsidR="00773549" w:rsidRDefault="0077354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1169" w14:textId="77777777" w:rsidR="00773549" w:rsidRDefault="0077354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9DF6" w14:textId="77777777" w:rsidR="00B3737A" w:rsidRDefault="00B3737A">
      <w:r>
        <w:separator/>
      </w:r>
    </w:p>
  </w:footnote>
  <w:footnote w:type="continuationSeparator" w:id="0">
    <w:p w14:paraId="77F7A848" w14:textId="77777777" w:rsidR="00B3737A" w:rsidRDefault="00B37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37E0" w14:textId="77777777" w:rsidR="00773549" w:rsidRDefault="0077354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8"/>
      <w:gridCol w:w="3119"/>
      <w:gridCol w:w="3117"/>
    </w:tblGrid>
    <w:tr w:rsidR="00773549" w:rsidRPr="00773549" w14:paraId="6AAEE78D" w14:textId="77777777">
      <w:trPr>
        <w:trHeight w:val="720"/>
      </w:trPr>
      <w:tc>
        <w:tcPr>
          <w:tcW w:w="1667" w:type="pct"/>
        </w:tcPr>
        <w:p w14:paraId="1410EC85" w14:textId="77777777" w:rsidR="00773549" w:rsidRPr="0070794B" w:rsidRDefault="00773549">
          <w:pPr>
            <w:pStyle w:val="a6"/>
            <w:tabs>
              <w:tab w:val="clear" w:pos="4677"/>
              <w:tab w:val="clear" w:pos="9355"/>
            </w:tabs>
            <w:rPr>
              <w:color w:val="4472C4"/>
            </w:rPr>
          </w:pPr>
        </w:p>
      </w:tc>
      <w:tc>
        <w:tcPr>
          <w:tcW w:w="1667" w:type="pct"/>
        </w:tcPr>
        <w:p w14:paraId="684E576C" w14:textId="77777777" w:rsidR="00773549" w:rsidRPr="0070794B" w:rsidRDefault="00773549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/>
            </w:rPr>
          </w:pPr>
        </w:p>
      </w:tc>
      <w:tc>
        <w:tcPr>
          <w:tcW w:w="1666" w:type="pct"/>
        </w:tcPr>
        <w:p w14:paraId="207CB16A" w14:textId="77777777" w:rsidR="00773549" w:rsidRPr="0070794B" w:rsidRDefault="00773549">
          <w:pPr>
            <w:pStyle w:val="a6"/>
            <w:tabs>
              <w:tab w:val="clear" w:pos="4677"/>
              <w:tab w:val="clear" w:pos="9355"/>
            </w:tabs>
            <w:jc w:val="right"/>
            <w:rPr>
              <w:color w:val="000000"/>
            </w:rPr>
          </w:pPr>
          <w:r w:rsidRPr="0070794B">
            <w:rPr>
              <w:color w:val="000000"/>
            </w:rPr>
            <w:fldChar w:fldCharType="begin"/>
          </w:r>
          <w:r w:rsidRPr="0070794B">
            <w:rPr>
              <w:color w:val="000000"/>
            </w:rPr>
            <w:instrText>PAGE   \* MERGEFORMAT</w:instrText>
          </w:r>
          <w:r w:rsidRPr="0070794B">
            <w:rPr>
              <w:color w:val="000000"/>
            </w:rPr>
            <w:fldChar w:fldCharType="separate"/>
          </w:r>
          <w:r w:rsidRPr="0070794B">
            <w:rPr>
              <w:color w:val="000000"/>
            </w:rPr>
            <w:t>0</w:t>
          </w:r>
          <w:r w:rsidRPr="0070794B">
            <w:rPr>
              <w:color w:val="000000"/>
            </w:rPr>
            <w:fldChar w:fldCharType="end"/>
          </w:r>
        </w:p>
      </w:tc>
    </w:tr>
  </w:tbl>
  <w:p w14:paraId="7E70D0BD" w14:textId="77777777" w:rsidR="00773549" w:rsidRDefault="0077354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8103" w14:textId="77777777" w:rsidR="00773549" w:rsidRDefault="007735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0E7D067D"/>
    <w:multiLevelType w:val="hybridMultilevel"/>
    <w:tmpl w:val="269E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0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17863468"/>
    <w:multiLevelType w:val="hybridMultilevel"/>
    <w:tmpl w:val="25F458C4"/>
    <w:lvl w:ilvl="0" w:tplc="01BA8F2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1EF546EE"/>
    <w:multiLevelType w:val="hybridMultilevel"/>
    <w:tmpl w:val="C9C4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424BE3"/>
    <w:multiLevelType w:val="hybridMultilevel"/>
    <w:tmpl w:val="660EB7AC"/>
    <w:lvl w:ilvl="0" w:tplc="10200DC4">
      <w:start w:val="3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 w15:restartNumberingAfterBreak="0">
    <w:nsid w:val="20936F7F"/>
    <w:multiLevelType w:val="hybridMultilevel"/>
    <w:tmpl w:val="65DC0AB0"/>
    <w:lvl w:ilvl="0" w:tplc="4FA85930">
      <w:start w:val="3"/>
      <w:numFmt w:val="bullet"/>
      <w:lvlText w:val="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6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29B708A3"/>
    <w:multiLevelType w:val="hybridMultilevel"/>
    <w:tmpl w:val="4B5096B8"/>
    <w:lvl w:ilvl="0" w:tplc="4FA85930">
      <w:start w:val="3"/>
      <w:numFmt w:val="bullet"/>
      <w:lvlText w:val="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8" w15:restartNumberingAfterBreak="0">
    <w:nsid w:val="2D890A91"/>
    <w:multiLevelType w:val="multilevel"/>
    <w:tmpl w:val="00E81DE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0" w15:restartNumberingAfterBreak="0">
    <w:nsid w:val="4744309A"/>
    <w:multiLevelType w:val="multilevel"/>
    <w:tmpl w:val="3FB45C9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cs="Times New Roman" w:hint="default"/>
      </w:rPr>
    </w:lvl>
  </w:abstractNum>
  <w:abstractNum w:abstractNumId="31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32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B1C43EE"/>
    <w:multiLevelType w:val="hybridMultilevel"/>
    <w:tmpl w:val="4A52941A"/>
    <w:lvl w:ilvl="0" w:tplc="42DA1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5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6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EB231D"/>
    <w:multiLevelType w:val="multilevel"/>
    <w:tmpl w:val="95BCC9C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4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41" w15:restartNumberingAfterBreak="0">
    <w:nsid w:val="76D50FAA"/>
    <w:multiLevelType w:val="hybridMultilevel"/>
    <w:tmpl w:val="1E3C3D48"/>
    <w:lvl w:ilvl="0" w:tplc="F31279A4">
      <w:start w:val="3"/>
      <w:numFmt w:val="bullet"/>
      <w:lvlText w:val=""/>
      <w:lvlJc w:val="left"/>
      <w:pPr>
        <w:ind w:left="639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2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449663694">
    <w:abstractNumId w:val="40"/>
  </w:num>
  <w:num w:numId="2" w16cid:durableId="1333680984">
    <w:abstractNumId w:val="22"/>
  </w:num>
  <w:num w:numId="3" w16cid:durableId="1209681788">
    <w:abstractNumId w:val="19"/>
  </w:num>
  <w:num w:numId="4" w16cid:durableId="1188786337">
    <w:abstractNumId w:val="29"/>
  </w:num>
  <w:num w:numId="5" w16cid:durableId="837887654">
    <w:abstractNumId w:val="42"/>
  </w:num>
  <w:num w:numId="6" w16cid:durableId="1240560565">
    <w:abstractNumId w:val="10"/>
  </w:num>
  <w:num w:numId="7" w16cid:durableId="2062828546">
    <w:abstractNumId w:val="11"/>
  </w:num>
  <w:num w:numId="8" w16cid:durableId="999775453">
    <w:abstractNumId w:val="12"/>
  </w:num>
  <w:num w:numId="9" w16cid:durableId="1169323577">
    <w:abstractNumId w:val="13"/>
  </w:num>
  <w:num w:numId="10" w16cid:durableId="186607105">
    <w:abstractNumId w:val="34"/>
  </w:num>
  <w:num w:numId="11" w16cid:durableId="1034038095">
    <w:abstractNumId w:val="39"/>
  </w:num>
  <w:num w:numId="12" w16cid:durableId="1980265223">
    <w:abstractNumId w:val="32"/>
  </w:num>
  <w:num w:numId="13" w16cid:durableId="1163352021">
    <w:abstractNumId w:val="9"/>
  </w:num>
  <w:num w:numId="14" w16cid:durableId="413824900">
    <w:abstractNumId w:val="7"/>
  </w:num>
  <w:num w:numId="15" w16cid:durableId="639308258">
    <w:abstractNumId w:val="6"/>
  </w:num>
  <w:num w:numId="16" w16cid:durableId="1050149608">
    <w:abstractNumId w:val="5"/>
  </w:num>
  <w:num w:numId="17" w16cid:durableId="2138718211">
    <w:abstractNumId w:val="4"/>
  </w:num>
  <w:num w:numId="18" w16cid:durableId="94592256">
    <w:abstractNumId w:val="8"/>
  </w:num>
  <w:num w:numId="19" w16cid:durableId="731393815">
    <w:abstractNumId w:val="3"/>
  </w:num>
  <w:num w:numId="20" w16cid:durableId="447041825">
    <w:abstractNumId w:val="2"/>
  </w:num>
  <w:num w:numId="21" w16cid:durableId="1814836045">
    <w:abstractNumId w:val="1"/>
  </w:num>
  <w:num w:numId="22" w16cid:durableId="2147039017">
    <w:abstractNumId w:val="0"/>
  </w:num>
  <w:num w:numId="23" w16cid:durableId="890926345">
    <w:abstractNumId w:val="15"/>
  </w:num>
  <w:num w:numId="24" w16cid:durableId="591668567">
    <w:abstractNumId w:val="20"/>
  </w:num>
  <w:num w:numId="25" w16cid:durableId="1629376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5909730">
    <w:abstractNumId w:val="31"/>
  </w:num>
  <w:num w:numId="27" w16cid:durableId="2057897187">
    <w:abstractNumId w:val="26"/>
  </w:num>
  <w:num w:numId="28" w16cid:durableId="2003728945">
    <w:abstractNumId w:val="17"/>
  </w:num>
  <w:num w:numId="29" w16cid:durableId="1267427517">
    <w:abstractNumId w:val="14"/>
  </w:num>
  <w:num w:numId="30" w16cid:durableId="135729615">
    <w:abstractNumId w:val="36"/>
  </w:num>
  <w:num w:numId="31" w16cid:durableId="1631011419">
    <w:abstractNumId w:val="37"/>
  </w:num>
  <w:num w:numId="32" w16cid:durableId="1794900933">
    <w:abstractNumId w:val="16"/>
  </w:num>
  <w:num w:numId="33" w16cid:durableId="1993755558">
    <w:abstractNumId w:val="35"/>
  </w:num>
  <w:num w:numId="34" w16cid:durableId="348727609">
    <w:abstractNumId w:val="21"/>
  </w:num>
  <w:num w:numId="35" w16cid:durableId="84962744">
    <w:abstractNumId w:val="30"/>
  </w:num>
  <w:num w:numId="36" w16cid:durableId="2035766598">
    <w:abstractNumId w:val="38"/>
  </w:num>
  <w:num w:numId="37" w16cid:durableId="997533153">
    <w:abstractNumId w:val="18"/>
  </w:num>
  <w:num w:numId="38" w16cid:durableId="1135954155">
    <w:abstractNumId w:val="23"/>
  </w:num>
  <w:num w:numId="39" w16cid:durableId="1175345967">
    <w:abstractNumId w:val="33"/>
  </w:num>
  <w:num w:numId="40" w16cid:durableId="2022004302">
    <w:abstractNumId w:val="28"/>
  </w:num>
  <w:num w:numId="41" w16cid:durableId="867447438">
    <w:abstractNumId w:val="24"/>
  </w:num>
  <w:num w:numId="42" w16cid:durableId="1918250507">
    <w:abstractNumId w:val="27"/>
  </w:num>
  <w:num w:numId="43" w16cid:durableId="1356693317">
    <w:abstractNumId w:val="25"/>
  </w:num>
  <w:num w:numId="44" w16cid:durableId="205811554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32D3"/>
    <w:rsid w:val="00004110"/>
    <w:rsid w:val="00006D06"/>
    <w:rsid w:val="00007C32"/>
    <w:rsid w:val="0001054F"/>
    <w:rsid w:val="00010F73"/>
    <w:rsid w:val="000118E0"/>
    <w:rsid w:val="00011B2F"/>
    <w:rsid w:val="00012E5E"/>
    <w:rsid w:val="00013ACD"/>
    <w:rsid w:val="00013C53"/>
    <w:rsid w:val="000146B2"/>
    <w:rsid w:val="00015943"/>
    <w:rsid w:val="00015B3B"/>
    <w:rsid w:val="000167F8"/>
    <w:rsid w:val="00016E98"/>
    <w:rsid w:val="00020235"/>
    <w:rsid w:val="00020285"/>
    <w:rsid w:val="00021DA6"/>
    <w:rsid w:val="00021E03"/>
    <w:rsid w:val="0002415B"/>
    <w:rsid w:val="000248B4"/>
    <w:rsid w:val="00024A7D"/>
    <w:rsid w:val="00024C34"/>
    <w:rsid w:val="00024E85"/>
    <w:rsid w:val="000268E3"/>
    <w:rsid w:val="000271CF"/>
    <w:rsid w:val="000312EE"/>
    <w:rsid w:val="00031C6F"/>
    <w:rsid w:val="00031ED4"/>
    <w:rsid w:val="00032834"/>
    <w:rsid w:val="000333F3"/>
    <w:rsid w:val="00034461"/>
    <w:rsid w:val="00035738"/>
    <w:rsid w:val="000367FC"/>
    <w:rsid w:val="00036936"/>
    <w:rsid w:val="00037A49"/>
    <w:rsid w:val="00040124"/>
    <w:rsid w:val="00040C90"/>
    <w:rsid w:val="000434A9"/>
    <w:rsid w:val="00043CA9"/>
    <w:rsid w:val="00043DCF"/>
    <w:rsid w:val="00043F1D"/>
    <w:rsid w:val="00044CA3"/>
    <w:rsid w:val="0004508C"/>
    <w:rsid w:val="00045BDB"/>
    <w:rsid w:val="00046131"/>
    <w:rsid w:val="00047247"/>
    <w:rsid w:val="0005325A"/>
    <w:rsid w:val="00053367"/>
    <w:rsid w:val="00053627"/>
    <w:rsid w:val="00054876"/>
    <w:rsid w:val="00056854"/>
    <w:rsid w:val="00057DE0"/>
    <w:rsid w:val="000624AF"/>
    <w:rsid w:val="0006513A"/>
    <w:rsid w:val="0006709B"/>
    <w:rsid w:val="00067B2D"/>
    <w:rsid w:val="00070712"/>
    <w:rsid w:val="00073B19"/>
    <w:rsid w:val="00075F4B"/>
    <w:rsid w:val="00076EED"/>
    <w:rsid w:val="00076FDB"/>
    <w:rsid w:val="00080F0A"/>
    <w:rsid w:val="00081298"/>
    <w:rsid w:val="000840A6"/>
    <w:rsid w:val="000853B1"/>
    <w:rsid w:val="0008578E"/>
    <w:rsid w:val="00087BD5"/>
    <w:rsid w:val="00090560"/>
    <w:rsid w:val="00091602"/>
    <w:rsid w:val="00093C7E"/>
    <w:rsid w:val="00094088"/>
    <w:rsid w:val="00094F17"/>
    <w:rsid w:val="00095083"/>
    <w:rsid w:val="000954F1"/>
    <w:rsid w:val="00095F9E"/>
    <w:rsid w:val="000965FE"/>
    <w:rsid w:val="00097715"/>
    <w:rsid w:val="0009774E"/>
    <w:rsid w:val="000A217C"/>
    <w:rsid w:val="000A3360"/>
    <w:rsid w:val="000A3BBA"/>
    <w:rsid w:val="000A5BBD"/>
    <w:rsid w:val="000A6C22"/>
    <w:rsid w:val="000A6EEC"/>
    <w:rsid w:val="000B1069"/>
    <w:rsid w:val="000B1581"/>
    <w:rsid w:val="000B2107"/>
    <w:rsid w:val="000B28A0"/>
    <w:rsid w:val="000B3856"/>
    <w:rsid w:val="000B3A5A"/>
    <w:rsid w:val="000B426D"/>
    <w:rsid w:val="000B4B98"/>
    <w:rsid w:val="000B6CF7"/>
    <w:rsid w:val="000B6FE8"/>
    <w:rsid w:val="000B7A55"/>
    <w:rsid w:val="000B7F9E"/>
    <w:rsid w:val="000C271C"/>
    <w:rsid w:val="000C3B06"/>
    <w:rsid w:val="000C5AB2"/>
    <w:rsid w:val="000C6451"/>
    <w:rsid w:val="000C66B6"/>
    <w:rsid w:val="000C692E"/>
    <w:rsid w:val="000D022E"/>
    <w:rsid w:val="000D1A5D"/>
    <w:rsid w:val="000D2DA0"/>
    <w:rsid w:val="000D37EB"/>
    <w:rsid w:val="000D6258"/>
    <w:rsid w:val="000D703F"/>
    <w:rsid w:val="000D74DF"/>
    <w:rsid w:val="000E3294"/>
    <w:rsid w:val="000E3E6A"/>
    <w:rsid w:val="000E725A"/>
    <w:rsid w:val="000E7AB7"/>
    <w:rsid w:val="000E7DB3"/>
    <w:rsid w:val="000F1307"/>
    <w:rsid w:val="000F2F01"/>
    <w:rsid w:val="000F39B2"/>
    <w:rsid w:val="000F4832"/>
    <w:rsid w:val="000F5B44"/>
    <w:rsid w:val="000F5FD1"/>
    <w:rsid w:val="000F6C03"/>
    <w:rsid w:val="000F7593"/>
    <w:rsid w:val="001002FF"/>
    <w:rsid w:val="001003EC"/>
    <w:rsid w:val="001009CF"/>
    <w:rsid w:val="001010AE"/>
    <w:rsid w:val="00102D27"/>
    <w:rsid w:val="00103BD1"/>
    <w:rsid w:val="00103E03"/>
    <w:rsid w:val="00104146"/>
    <w:rsid w:val="00104908"/>
    <w:rsid w:val="00106F1D"/>
    <w:rsid w:val="00107289"/>
    <w:rsid w:val="0010729D"/>
    <w:rsid w:val="00107388"/>
    <w:rsid w:val="00107B8F"/>
    <w:rsid w:val="00111151"/>
    <w:rsid w:val="00112A24"/>
    <w:rsid w:val="0011316D"/>
    <w:rsid w:val="00113D23"/>
    <w:rsid w:val="00120A60"/>
    <w:rsid w:val="00122126"/>
    <w:rsid w:val="00122A6A"/>
    <w:rsid w:val="00122CDB"/>
    <w:rsid w:val="00122EE4"/>
    <w:rsid w:val="00123A74"/>
    <w:rsid w:val="0012446D"/>
    <w:rsid w:val="00124700"/>
    <w:rsid w:val="0012515A"/>
    <w:rsid w:val="001259DC"/>
    <w:rsid w:val="00125BB3"/>
    <w:rsid w:val="00126F26"/>
    <w:rsid w:val="001270F3"/>
    <w:rsid w:val="00127A93"/>
    <w:rsid w:val="00131529"/>
    <w:rsid w:val="00131967"/>
    <w:rsid w:val="0013247D"/>
    <w:rsid w:val="00132C6E"/>
    <w:rsid w:val="0013380B"/>
    <w:rsid w:val="00133996"/>
    <w:rsid w:val="00133C7F"/>
    <w:rsid w:val="001340BB"/>
    <w:rsid w:val="00134602"/>
    <w:rsid w:val="0013461C"/>
    <w:rsid w:val="001355F5"/>
    <w:rsid w:val="001362CA"/>
    <w:rsid w:val="00136421"/>
    <w:rsid w:val="0013672C"/>
    <w:rsid w:val="00136F88"/>
    <w:rsid w:val="0013771D"/>
    <w:rsid w:val="001403A5"/>
    <w:rsid w:val="001404D3"/>
    <w:rsid w:val="00140B35"/>
    <w:rsid w:val="00141B59"/>
    <w:rsid w:val="0014254A"/>
    <w:rsid w:val="00142D01"/>
    <w:rsid w:val="00142DA6"/>
    <w:rsid w:val="001474C4"/>
    <w:rsid w:val="00147BA9"/>
    <w:rsid w:val="00150D72"/>
    <w:rsid w:val="001514C9"/>
    <w:rsid w:val="001517E2"/>
    <w:rsid w:val="00152623"/>
    <w:rsid w:val="00152BBC"/>
    <w:rsid w:val="00152D50"/>
    <w:rsid w:val="00152E01"/>
    <w:rsid w:val="00153199"/>
    <w:rsid w:val="00157E9F"/>
    <w:rsid w:val="001618AA"/>
    <w:rsid w:val="00163FCE"/>
    <w:rsid w:val="00164AC1"/>
    <w:rsid w:val="001664C9"/>
    <w:rsid w:val="00167491"/>
    <w:rsid w:val="00170E2A"/>
    <w:rsid w:val="001719BB"/>
    <w:rsid w:val="00171CBD"/>
    <w:rsid w:val="00171FC4"/>
    <w:rsid w:val="00172008"/>
    <w:rsid w:val="00172869"/>
    <w:rsid w:val="00174470"/>
    <w:rsid w:val="001768D4"/>
    <w:rsid w:val="001777BC"/>
    <w:rsid w:val="00177C76"/>
    <w:rsid w:val="00177EE7"/>
    <w:rsid w:val="00180D71"/>
    <w:rsid w:val="00180FEE"/>
    <w:rsid w:val="00181511"/>
    <w:rsid w:val="0018197F"/>
    <w:rsid w:val="00181E98"/>
    <w:rsid w:val="00183876"/>
    <w:rsid w:val="0018396E"/>
    <w:rsid w:val="00183D4C"/>
    <w:rsid w:val="00186B15"/>
    <w:rsid w:val="001871EC"/>
    <w:rsid w:val="00187376"/>
    <w:rsid w:val="00187820"/>
    <w:rsid w:val="00187E69"/>
    <w:rsid w:val="00190EE7"/>
    <w:rsid w:val="00191ABF"/>
    <w:rsid w:val="00193D3C"/>
    <w:rsid w:val="00193E86"/>
    <w:rsid w:val="00193EC7"/>
    <w:rsid w:val="001967B8"/>
    <w:rsid w:val="001974A7"/>
    <w:rsid w:val="001A0BEF"/>
    <w:rsid w:val="001A0F35"/>
    <w:rsid w:val="001A1703"/>
    <w:rsid w:val="001A439E"/>
    <w:rsid w:val="001A4D51"/>
    <w:rsid w:val="001A52C7"/>
    <w:rsid w:val="001A5DBD"/>
    <w:rsid w:val="001B1CD9"/>
    <w:rsid w:val="001B2204"/>
    <w:rsid w:val="001B4ECD"/>
    <w:rsid w:val="001B5407"/>
    <w:rsid w:val="001B589B"/>
    <w:rsid w:val="001B6206"/>
    <w:rsid w:val="001C036A"/>
    <w:rsid w:val="001C0925"/>
    <w:rsid w:val="001C0FE7"/>
    <w:rsid w:val="001C17B0"/>
    <w:rsid w:val="001C1C04"/>
    <w:rsid w:val="001C22E5"/>
    <w:rsid w:val="001C573D"/>
    <w:rsid w:val="001C67E5"/>
    <w:rsid w:val="001C6AFD"/>
    <w:rsid w:val="001C739A"/>
    <w:rsid w:val="001C7ED3"/>
    <w:rsid w:val="001D1A9E"/>
    <w:rsid w:val="001D22A7"/>
    <w:rsid w:val="001D3717"/>
    <w:rsid w:val="001D4758"/>
    <w:rsid w:val="001D4E7C"/>
    <w:rsid w:val="001D5733"/>
    <w:rsid w:val="001D6155"/>
    <w:rsid w:val="001D68B6"/>
    <w:rsid w:val="001D7929"/>
    <w:rsid w:val="001E1014"/>
    <w:rsid w:val="001E198F"/>
    <w:rsid w:val="001E221D"/>
    <w:rsid w:val="001E3C26"/>
    <w:rsid w:val="001E4D95"/>
    <w:rsid w:val="001E6A47"/>
    <w:rsid w:val="001F1281"/>
    <w:rsid w:val="001F24E1"/>
    <w:rsid w:val="001F27B4"/>
    <w:rsid w:val="001F2D7A"/>
    <w:rsid w:val="001F2FB1"/>
    <w:rsid w:val="001F42CD"/>
    <w:rsid w:val="001F4357"/>
    <w:rsid w:val="001F627D"/>
    <w:rsid w:val="001F6E7C"/>
    <w:rsid w:val="001F79A4"/>
    <w:rsid w:val="002011C3"/>
    <w:rsid w:val="00202A9F"/>
    <w:rsid w:val="00203940"/>
    <w:rsid w:val="00204CE6"/>
    <w:rsid w:val="00205138"/>
    <w:rsid w:val="002057B5"/>
    <w:rsid w:val="00206383"/>
    <w:rsid w:val="00206660"/>
    <w:rsid w:val="002069C4"/>
    <w:rsid w:val="00206D99"/>
    <w:rsid w:val="0020702A"/>
    <w:rsid w:val="00207B1C"/>
    <w:rsid w:val="00210568"/>
    <w:rsid w:val="0021095C"/>
    <w:rsid w:val="00212D2B"/>
    <w:rsid w:val="00212F53"/>
    <w:rsid w:val="002140DD"/>
    <w:rsid w:val="002163F7"/>
    <w:rsid w:val="00216656"/>
    <w:rsid w:val="00221887"/>
    <w:rsid w:val="00223DE9"/>
    <w:rsid w:val="00223F9D"/>
    <w:rsid w:val="002245D5"/>
    <w:rsid w:val="002259D7"/>
    <w:rsid w:val="002269A1"/>
    <w:rsid w:val="0022741D"/>
    <w:rsid w:val="0023022C"/>
    <w:rsid w:val="00231322"/>
    <w:rsid w:val="00231823"/>
    <w:rsid w:val="00233735"/>
    <w:rsid w:val="00234BC7"/>
    <w:rsid w:val="00235115"/>
    <w:rsid w:val="00235133"/>
    <w:rsid w:val="00235592"/>
    <w:rsid w:val="0023646D"/>
    <w:rsid w:val="00240566"/>
    <w:rsid w:val="00241C28"/>
    <w:rsid w:val="00242490"/>
    <w:rsid w:val="00244573"/>
    <w:rsid w:val="00245C68"/>
    <w:rsid w:val="00245FF2"/>
    <w:rsid w:val="0024668C"/>
    <w:rsid w:val="00247F1A"/>
    <w:rsid w:val="00250D89"/>
    <w:rsid w:val="00251120"/>
    <w:rsid w:val="00251AB9"/>
    <w:rsid w:val="002535A1"/>
    <w:rsid w:val="002537CA"/>
    <w:rsid w:val="00253E9E"/>
    <w:rsid w:val="00254159"/>
    <w:rsid w:val="0025527E"/>
    <w:rsid w:val="00256540"/>
    <w:rsid w:val="002568D7"/>
    <w:rsid w:val="002575C6"/>
    <w:rsid w:val="0026259F"/>
    <w:rsid w:val="00262CE6"/>
    <w:rsid w:val="00263309"/>
    <w:rsid w:val="00267271"/>
    <w:rsid w:val="002679D9"/>
    <w:rsid w:val="00271AA3"/>
    <w:rsid w:val="00272DAF"/>
    <w:rsid w:val="00273952"/>
    <w:rsid w:val="00275D44"/>
    <w:rsid w:val="002760EF"/>
    <w:rsid w:val="00276B3E"/>
    <w:rsid w:val="00277510"/>
    <w:rsid w:val="002815D4"/>
    <w:rsid w:val="002834A3"/>
    <w:rsid w:val="002863B5"/>
    <w:rsid w:val="002901C5"/>
    <w:rsid w:val="00290448"/>
    <w:rsid w:val="00293DF0"/>
    <w:rsid w:val="00295198"/>
    <w:rsid w:val="00296362"/>
    <w:rsid w:val="00296C0C"/>
    <w:rsid w:val="002A1198"/>
    <w:rsid w:val="002A17F3"/>
    <w:rsid w:val="002A1D72"/>
    <w:rsid w:val="002A20F4"/>
    <w:rsid w:val="002A21A5"/>
    <w:rsid w:val="002A2AF9"/>
    <w:rsid w:val="002A75A2"/>
    <w:rsid w:val="002B0989"/>
    <w:rsid w:val="002B151E"/>
    <w:rsid w:val="002B237A"/>
    <w:rsid w:val="002B27BF"/>
    <w:rsid w:val="002B30DF"/>
    <w:rsid w:val="002B3447"/>
    <w:rsid w:val="002B3825"/>
    <w:rsid w:val="002B4157"/>
    <w:rsid w:val="002B4971"/>
    <w:rsid w:val="002B511F"/>
    <w:rsid w:val="002B6382"/>
    <w:rsid w:val="002B729F"/>
    <w:rsid w:val="002B7C9A"/>
    <w:rsid w:val="002C095B"/>
    <w:rsid w:val="002C0E33"/>
    <w:rsid w:val="002C122E"/>
    <w:rsid w:val="002C135F"/>
    <w:rsid w:val="002C1C16"/>
    <w:rsid w:val="002C1EC2"/>
    <w:rsid w:val="002C30AF"/>
    <w:rsid w:val="002C357D"/>
    <w:rsid w:val="002C4DDB"/>
    <w:rsid w:val="002D087B"/>
    <w:rsid w:val="002D3DBA"/>
    <w:rsid w:val="002D5862"/>
    <w:rsid w:val="002D5954"/>
    <w:rsid w:val="002D632E"/>
    <w:rsid w:val="002D6471"/>
    <w:rsid w:val="002D6F42"/>
    <w:rsid w:val="002D7106"/>
    <w:rsid w:val="002E0C90"/>
    <w:rsid w:val="002E1330"/>
    <w:rsid w:val="002E1B1D"/>
    <w:rsid w:val="002E248C"/>
    <w:rsid w:val="002E3246"/>
    <w:rsid w:val="002E372B"/>
    <w:rsid w:val="002E4A2D"/>
    <w:rsid w:val="002E7F9F"/>
    <w:rsid w:val="002F0165"/>
    <w:rsid w:val="002F0848"/>
    <w:rsid w:val="002F0A35"/>
    <w:rsid w:val="002F3352"/>
    <w:rsid w:val="002F34B2"/>
    <w:rsid w:val="002F3F6B"/>
    <w:rsid w:val="002F5FE8"/>
    <w:rsid w:val="00300075"/>
    <w:rsid w:val="003001F9"/>
    <w:rsid w:val="00300396"/>
    <w:rsid w:val="00303407"/>
    <w:rsid w:val="00303DEE"/>
    <w:rsid w:val="003063EB"/>
    <w:rsid w:val="00307948"/>
    <w:rsid w:val="00307A9B"/>
    <w:rsid w:val="00307E5E"/>
    <w:rsid w:val="003106F3"/>
    <w:rsid w:val="003110E9"/>
    <w:rsid w:val="00311E23"/>
    <w:rsid w:val="0031438F"/>
    <w:rsid w:val="0031466F"/>
    <w:rsid w:val="003152D5"/>
    <w:rsid w:val="00315B5C"/>
    <w:rsid w:val="00315F57"/>
    <w:rsid w:val="0031635C"/>
    <w:rsid w:val="00320C29"/>
    <w:rsid w:val="00321768"/>
    <w:rsid w:val="003220B2"/>
    <w:rsid w:val="0032259C"/>
    <w:rsid w:val="0032433B"/>
    <w:rsid w:val="00324569"/>
    <w:rsid w:val="003247EA"/>
    <w:rsid w:val="00325D5C"/>
    <w:rsid w:val="00326686"/>
    <w:rsid w:val="0033020F"/>
    <w:rsid w:val="00331B58"/>
    <w:rsid w:val="00332BF4"/>
    <w:rsid w:val="00333248"/>
    <w:rsid w:val="003339EC"/>
    <w:rsid w:val="00333E15"/>
    <w:rsid w:val="00334947"/>
    <w:rsid w:val="003353FF"/>
    <w:rsid w:val="00336726"/>
    <w:rsid w:val="0033710B"/>
    <w:rsid w:val="00337CCA"/>
    <w:rsid w:val="00340219"/>
    <w:rsid w:val="003405AA"/>
    <w:rsid w:val="003408D7"/>
    <w:rsid w:val="00340CD9"/>
    <w:rsid w:val="00340EA1"/>
    <w:rsid w:val="00341BED"/>
    <w:rsid w:val="00342433"/>
    <w:rsid w:val="00342673"/>
    <w:rsid w:val="00342D6E"/>
    <w:rsid w:val="00343027"/>
    <w:rsid w:val="003449E9"/>
    <w:rsid w:val="003459FB"/>
    <w:rsid w:val="00347781"/>
    <w:rsid w:val="0035159A"/>
    <w:rsid w:val="00351B6C"/>
    <w:rsid w:val="00352CC4"/>
    <w:rsid w:val="003535A6"/>
    <w:rsid w:val="00354A0D"/>
    <w:rsid w:val="00355B3F"/>
    <w:rsid w:val="00356847"/>
    <w:rsid w:val="00356B26"/>
    <w:rsid w:val="00356E52"/>
    <w:rsid w:val="003576D1"/>
    <w:rsid w:val="0036037F"/>
    <w:rsid w:val="00360643"/>
    <w:rsid w:val="00360E66"/>
    <w:rsid w:val="003616D7"/>
    <w:rsid w:val="00361C1D"/>
    <w:rsid w:val="003638AC"/>
    <w:rsid w:val="003649E7"/>
    <w:rsid w:val="003667D7"/>
    <w:rsid w:val="00367100"/>
    <w:rsid w:val="0036717A"/>
    <w:rsid w:val="003678C8"/>
    <w:rsid w:val="003701D9"/>
    <w:rsid w:val="003701F8"/>
    <w:rsid w:val="0037093C"/>
    <w:rsid w:val="00370FF3"/>
    <w:rsid w:val="00371A14"/>
    <w:rsid w:val="00372081"/>
    <w:rsid w:val="00374070"/>
    <w:rsid w:val="00374209"/>
    <w:rsid w:val="00380F32"/>
    <w:rsid w:val="00384291"/>
    <w:rsid w:val="00384F51"/>
    <w:rsid w:val="00390A0F"/>
    <w:rsid w:val="003910A4"/>
    <w:rsid w:val="003918BF"/>
    <w:rsid w:val="00392540"/>
    <w:rsid w:val="00393A21"/>
    <w:rsid w:val="00394E0E"/>
    <w:rsid w:val="00394E3C"/>
    <w:rsid w:val="00395466"/>
    <w:rsid w:val="003A1101"/>
    <w:rsid w:val="003A1C26"/>
    <w:rsid w:val="003A1E8E"/>
    <w:rsid w:val="003A253F"/>
    <w:rsid w:val="003A3987"/>
    <w:rsid w:val="003A73C1"/>
    <w:rsid w:val="003B03D7"/>
    <w:rsid w:val="003B1151"/>
    <w:rsid w:val="003B23C6"/>
    <w:rsid w:val="003B3812"/>
    <w:rsid w:val="003B4C7D"/>
    <w:rsid w:val="003B5F10"/>
    <w:rsid w:val="003B605F"/>
    <w:rsid w:val="003C18DE"/>
    <w:rsid w:val="003C23BB"/>
    <w:rsid w:val="003C23F0"/>
    <w:rsid w:val="003C578C"/>
    <w:rsid w:val="003C6768"/>
    <w:rsid w:val="003C6F99"/>
    <w:rsid w:val="003C7FFC"/>
    <w:rsid w:val="003D0DEB"/>
    <w:rsid w:val="003D11F5"/>
    <w:rsid w:val="003D2379"/>
    <w:rsid w:val="003D519E"/>
    <w:rsid w:val="003D51EE"/>
    <w:rsid w:val="003D65A2"/>
    <w:rsid w:val="003D69EA"/>
    <w:rsid w:val="003E09DF"/>
    <w:rsid w:val="003E0F8A"/>
    <w:rsid w:val="003E1750"/>
    <w:rsid w:val="003E1B6B"/>
    <w:rsid w:val="003E1BC3"/>
    <w:rsid w:val="003E38A5"/>
    <w:rsid w:val="003E3B9C"/>
    <w:rsid w:val="003E469D"/>
    <w:rsid w:val="003E5C9C"/>
    <w:rsid w:val="003E5FFA"/>
    <w:rsid w:val="003F0567"/>
    <w:rsid w:val="003F110B"/>
    <w:rsid w:val="003F2A4D"/>
    <w:rsid w:val="003F3346"/>
    <w:rsid w:val="003F52CE"/>
    <w:rsid w:val="003F5584"/>
    <w:rsid w:val="003F5DFB"/>
    <w:rsid w:val="003F613B"/>
    <w:rsid w:val="003F6BC5"/>
    <w:rsid w:val="00400787"/>
    <w:rsid w:val="00400D66"/>
    <w:rsid w:val="00401841"/>
    <w:rsid w:val="00401A16"/>
    <w:rsid w:val="00402B78"/>
    <w:rsid w:val="00403001"/>
    <w:rsid w:val="004038A5"/>
    <w:rsid w:val="00403A6B"/>
    <w:rsid w:val="004051B9"/>
    <w:rsid w:val="00405641"/>
    <w:rsid w:val="00405F02"/>
    <w:rsid w:val="00407845"/>
    <w:rsid w:val="00407DA8"/>
    <w:rsid w:val="00411D2C"/>
    <w:rsid w:val="004120D1"/>
    <w:rsid w:val="0041264F"/>
    <w:rsid w:val="004129DF"/>
    <w:rsid w:val="00413B26"/>
    <w:rsid w:val="00414124"/>
    <w:rsid w:val="00414572"/>
    <w:rsid w:val="00416049"/>
    <w:rsid w:val="0042306B"/>
    <w:rsid w:val="0042347B"/>
    <w:rsid w:val="00424BC5"/>
    <w:rsid w:val="00426A05"/>
    <w:rsid w:val="004270A3"/>
    <w:rsid w:val="00430438"/>
    <w:rsid w:val="00432DF1"/>
    <w:rsid w:val="00433073"/>
    <w:rsid w:val="00436188"/>
    <w:rsid w:val="004363C5"/>
    <w:rsid w:val="00437B5C"/>
    <w:rsid w:val="00440204"/>
    <w:rsid w:val="00441FC7"/>
    <w:rsid w:val="00445175"/>
    <w:rsid w:val="00445405"/>
    <w:rsid w:val="00447118"/>
    <w:rsid w:val="00450EB0"/>
    <w:rsid w:val="00454532"/>
    <w:rsid w:val="004557B3"/>
    <w:rsid w:val="0045671F"/>
    <w:rsid w:val="00456DAB"/>
    <w:rsid w:val="00456F3F"/>
    <w:rsid w:val="0046110C"/>
    <w:rsid w:val="0046218E"/>
    <w:rsid w:val="0046255E"/>
    <w:rsid w:val="004643AD"/>
    <w:rsid w:val="004643E6"/>
    <w:rsid w:val="00464612"/>
    <w:rsid w:val="00465225"/>
    <w:rsid w:val="00466190"/>
    <w:rsid w:val="00466939"/>
    <w:rsid w:val="004669C6"/>
    <w:rsid w:val="00467A43"/>
    <w:rsid w:val="00467AA6"/>
    <w:rsid w:val="00471B78"/>
    <w:rsid w:val="00472EB2"/>
    <w:rsid w:val="00473284"/>
    <w:rsid w:val="0047340D"/>
    <w:rsid w:val="00473469"/>
    <w:rsid w:val="00473558"/>
    <w:rsid w:val="004749CB"/>
    <w:rsid w:val="0047582D"/>
    <w:rsid w:val="00476BC8"/>
    <w:rsid w:val="00476E1E"/>
    <w:rsid w:val="0048045B"/>
    <w:rsid w:val="004807A0"/>
    <w:rsid w:val="00480E34"/>
    <w:rsid w:val="00480FB0"/>
    <w:rsid w:val="004824E4"/>
    <w:rsid w:val="004824E5"/>
    <w:rsid w:val="00484CD1"/>
    <w:rsid w:val="00484F28"/>
    <w:rsid w:val="00485454"/>
    <w:rsid w:val="004859DC"/>
    <w:rsid w:val="00487667"/>
    <w:rsid w:val="0049181B"/>
    <w:rsid w:val="004947DA"/>
    <w:rsid w:val="00495647"/>
    <w:rsid w:val="00495727"/>
    <w:rsid w:val="004A21A4"/>
    <w:rsid w:val="004A3130"/>
    <w:rsid w:val="004A4289"/>
    <w:rsid w:val="004A4499"/>
    <w:rsid w:val="004A581F"/>
    <w:rsid w:val="004A6417"/>
    <w:rsid w:val="004A653F"/>
    <w:rsid w:val="004A6D9A"/>
    <w:rsid w:val="004B37EE"/>
    <w:rsid w:val="004B65F7"/>
    <w:rsid w:val="004B6DB5"/>
    <w:rsid w:val="004B710A"/>
    <w:rsid w:val="004B7234"/>
    <w:rsid w:val="004C108A"/>
    <w:rsid w:val="004C1554"/>
    <w:rsid w:val="004C2894"/>
    <w:rsid w:val="004C2CD9"/>
    <w:rsid w:val="004C39AC"/>
    <w:rsid w:val="004C3CC2"/>
    <w:rsid w:val="004C52F6"/>
    <w:rsid w:val="004C5C67"/>
    <w:rsid w:val="004C6050"/>
    <w:rsid w:val="004C7B60"/>
    <w:rsid w:val="004D1F06"/>
    <w:rsid w:val="004D23A7"/>
    <w:rsid w:val="004D265F"/>
    <w:rsid w:val="004D2E3C"/>
    <w:rsid w:val="004D3143"/>
    <w:rsid w:val="004D36FA"/>
    <w:rsid w:val="004D5002"/>
    <w:rsid w:val="004D51D7"/>
    <w:rsid w:val="004D558D"/>
    <w:rsid w:val="004D6C19"/>
    <w:rsid w:val="004D6D95"/>
    <w:rsid w:val="004D797B"/>
    <w:rsid w:val="004D7FDB"/>
    <w:rsid w:val="004E0A02"/>
    <w:rsid w:val="004E0C1B"/>
    <w:rsid w:val="004E242E"/>
    <w:rsid w:val="004E2DF3"/>
    <w:rsid w:val="004E30D5"/>
    <w:rsid w:val="004E3498"/>
    <w:rsid w:val="004E57C7"/>
    <w:rsid w:val="004E5ABF"/>
    <w:rsid w:val="004E7D4E"/>
    <w:rsid w:val="004F2F99"/>
    <w:rsid w:val="004F415B"/>
    <w:rsid w:val="004F420F"/>
    <w:rsid w:val="004F421B"/>
    <w:rsid w:val="004F5875"/>
    <w:rsid w:val="004F5D06"/>
    <w:rsid w:val="004F5F69"/>
    <w:rsid w:val="004F6263"/>
    <w:rsid w:val="004F699E"/>
    <w:rsid w:val="004F78BC"/>
    <w:rsid w:val="00501190"/>
    <w:rsid w:val="0050191D"/>
    <w:rsid w:val="00503902"/>
    <w:rsid w:val="00503CF4"/>
    <w:rsid w:val="005044D2"/>
    <w:rsid w:val="00504520"/>
    <w:rsid w:val="005048CB"/>
    <w:rsid w:val="0050585D"/>
    <w:rsid w:val="005071FF"/>
    <w:rsid w:val="00512463"/>
    <w:rsid w:val="005157BC"/>
    <w:rsid w:val="005172FB"/>
    <w:rsid w:val="0052054F"/>
    <w:rsid w:val="00521039"/>
    <w:rsid w:val="005216B3"/>
    <w:rsid w:val="00521CDD"/>
    <w:rsid w:val="00522C98"/>
    <w:rsid w:val="00523447"/>
    <w:rsid w:val="005239F8"/>
    <w:rsid w:val="0052433A"/>
    <w:rsid w:val="00524AA8"/>
    <w:rsid w:val="005257DD"/>
    <w:rsid w:val="00525AD4"/>
    <w:rsid w:val="0052628F"/>
    <w:rsid w:val="00527989"/>
    <w:rsid w:val="00527FA9"/>
    <w:rsid w:val="00530CDC"/>
    <w:rsid w:val="005333F6"/>
    <w:rsid w:val="00535772"/>
    <w:rsid w:val="005358CC"/>
    <w:rsid w:val="005359F8"/>
    <w:rsid w:val="00536953"/>
    <w:rsid w:val="00536984"/>
    <w:rsid w:val="00536A72"/>
    <w:rsid w:val="0054068F"/>
    <w:rsid w:val="00541164"/>
    <w:rsid w:val="00541D0C"/>
    <w:rsid w:val="00542F19"/>
    <w:rsid w:val="00542F1B"/>
    <w:rsid w:val="0054375A"/>
    <w:rsid w:val="0054394B"/>
    <w:rsid w:val="00543E6B"/>
    <w:rsid w:val="00544A74"/>
    <w:rsid w:val="00546836"/>
    <w:rsid w:val="005470E4"/>
    <w:rsid w:val="005517FE"/>
    <w:rsid w:val="00553786"/>
    <w:rsid w:val="005538E0"/>
    <w:rsid w:val="00553FD7"/>
    <w:rsid w:val="005546CF"/>
    <w:rsid w:val="00554ACC"/>
    <w:rsid w:val="005550A6"/>
    <w:rsid w:val="00555239"/>
    <w:rsid w:val="00555CB9"/>
    <w:rsid w:val="00555E2E"/>
    <w:rsid w:val="005579A4"/>
    <w:rsid w:val="00557CBF"/>
    <w:rsid w:val="00557CFC"/>
    <w:rsid w:val="00560308"/>
    <w:rsid w:val="00560343"/>
    <w:rsid w:val="00560DBC"/>
    <w:rsid w:val="0056101F"/>
    <w:rsid w:val="0056424D"/>
    <w:rsid w:val="005644C3"/>
    <w:rsid w:val="00566278"/>
    <w:rsid w:val="005662B4"/>
    <w:rsid w:val="00572CD1"/>
    <w:rsid w:val="00574099"/>
    <w:rsid w:val="005753FF"/>
    <w:rsid w:val="0057671C"/>
    <w:rsid w:val="00577667"/>
    <w:rsid w:val="00581815"/>
    <w:rsid w:val="00581C5A"/>
    <w:rsid w:val="00583627"/>
    <w:rsid w:val="00584A3F"/>
    <w:rsid w:val="0058506E"/>
    <w:rsid w:val="0058564C"/>
    <w:rsid w:val="005856AF"/>
    <w:rsid w:val="0058621A"/>
    <w:rsid w:val="00587157"/>
    <w:rsid w:val="005876AE"/>
    <w:rsid w:val="005879EC"/>
    <w:rsid w:val="00592F83"/>
    <w:rsid w:val="005940FD"/>
    <w:rsid w:val="005942AA"/>
    <w:rsid w:val="00594593"/>
    <w:rsid w:val="00596691"/>
    <w:rsid w:val="00597F7D"/>
    <w:rsid w:val="005A1848"/>
    <w:rsid w:val="005A25EF"/>
    <w:rsid w:val="005A4B91"/>
    <w:rsid w:val="005A7622"/>
    <w:rsid w:val="005A7E9B"/>
    <w:rsid w:val="005B0148"/>
    <w:rsid w:val="005B05F8"/>
    <w:rsid w:val="005B0C20"/>
    <w:rsid w:val="005B1CA8"/>
    <w:rsid w:val="005B1EA9"/>
    <w:rsid w:val="005B3F21"/>
    <w:rsid w:val="005B6E03"/>
    <w:rsid w:val="005B6F04"/>
    <w:rsid w:val="005B7937"/>
    <w:rsid w:val="005B7D7C"/>
    <w:rsid w:val="005C0046"/>
    <w:rsid w:val="005C0071"/>
    <w:rsid w:val="005C0204"/>
    <w:rsid w:val="005C066E"/>
    <w:rsid w:val="005C31B1"/>
    <w:rsid w:val="005C49AC"/>
    <w:rsid w:val="005C62BF"/>
    <w:rsid w:val="005C72D8"/>
    <w:rsid w:val="005C73D7"/>
    <w:rsid w:val="005C7646"/>
    <w:rsid w:val="005D12DC"/>
    <w:rsid w:val="005D380C"/>
    <w:rsid w:val="005D3931"/>
    <w:rsid w:val="005D3C84"/>
    <w:rsid w:val="005D4D2B"/>
    <w:rsid w:val="005D4FE6"/>
    <w:rsid w:val="005D4FF2"/>
    <w:rsid w:val="005D6C44"/>
    <w:rsid w:val="005E1AE4"/>
    <w:rsid w:val="005E1B29"/>
    <w:rsid w:val="005E3428"/>
    <w:rsid w:val="005E4674"/>
    <w:rsid w:val="005E4683"/>
    <w:rsid w:val="005E57C6"/>
    <w:rsid w:val="005E64CC"/>
    <w:rsid w:val="005E6A1D"/>
    <w:rsid w:val="005F04BC"/>
    <w:rsid w:val="005F0994"/>
    <w:rsid w:val="005F2F02"/>
    <w:rsid w:val="005F79AE"/>
    <w:rsid w:val="00600DFF"/>
    <w:rsid w:val="0060279A"/>
    <w:rsid w:val="00603D14"/>
    <w:rsid w:val="006043B7"/>
    <w:rsid w:val="00605519"/>
    <w:rsid w:val="00606DF3"/>
    <w:rsid w:val="006077F1"/>
    <w:rsid w:val="0061141A"/>
    <w:rsid w:val="0061171C"/>
    <w:rsid w:val="00611736"/>
    <w:rsid w:val="00611900"/>
    <w:rsid w:val="00612C6B"/>
    <w:rsid w:val="00613610"/>
    <w:rsid w:val="00617EDD"/>
    <w:rsid w:val="00620465"/>
    <w:rsid w:val="00620920"/>
    <w:rsid w:val="00620B35"/>
    <w:rsid w:val="00620F3B"/>
    <w:rsid w:val="006218B3"/>
    <w:rsid w:val="00622599"/>
    <w:rsid w:val="00622DE0"/>
    <w:rsid w:val="0062316A"/>
    <w:rsid w:val="006243C6"/>
    <w:rsid w:val="00624C1C"/>
    <w:rsid w:val="00625967"/>
    <w:rsid w:val="0062799A"/>
    <w:rsid w:val="006304E1"/>
    <w:rsid w:val="00631637"/>
    <w:rsid w:val="00631C17"/>
    <w:rsid w:val="00631F77"/>
    <w:rsid w:val="00632BAC"/>
    <w:rsid w:val="006351EB"/>
    <w:rsid w:val="006353B0"/>
    <w:rsid w:val="00635B64"/>
    <w:rsid w:val="006362A0"/>
    <w:rsid w:val="00636B13"/>
    <w:rsid w:val="006409C2"/>
    <w:rsid w:val="00641DFF"/>
    <w:rsid w:val="00642BC5"/>
    <w:rsid w:val="006435D4"/>
    <w:rsid w:val="00643EF2"/>
    <w:rsid w:val="006450BA"/>
    <w:rsid w:val="006457BA"/>
    <w:rsid w:val="00647799"/>
    <w:rsid w:val="00647B5E"/>
    <w:rsid w:val="006502EC"/>
    <w:rsid w:val="00650535"/>
    <w:rsid w:val="00650599"/>
    <w:rsid w:val="006514A2"/>
    <w:rsid w:val="006520A6"/>
    <w:rsid w:val="00652A90"/>
    <w:rsid w:val="006531E8"/>
    <w:rsid w:val="00653339"/>
    <w:rsid w:val="0065414F"/>
    <w:rsid w:val="00654339"/>
    <w:rsid w:val="006555B5"/>
    <w:rsid w:val="00656F16"/>
    <w:rsid w:val="0066268A"/>
    <w:rsid w:val="006633C9"/>
    <w:rsid w:val="00663535"/>
    <w:rsid w:val="00664402"/>
    <w:rsid w:val="006647BA"/>
    <w:rsid w:val="00671CA6"/>
    <w:rsid w:val="00671E45"/>
    <w:rsid w:val="006751E7"/>
    <w:rsid w:val="006767A2"/>
    <w:rsid w:val="00676AF9"/>
    <w:rsid w:val="00681D5C"/>
    <w:rsid w:val="00681DC9"/>
    <w:rsid w:val="00681F01"/>
    <w:rsid w:val="00684E8A"/>
    <w:rsid w:val="00687D8F"/>
    <w:rsid w:val="00687E79"/>
    <w:rsid w:val="0069075A"/>
    <w:rsid w:val="00690A6A"/>
    <w:rsid w:val="00690EC0"/>
    <w:rsid w:val="006915AF"/>
    <w:rsid w:val="00692146"/>
    <w:rsid w:val="0069529C"/>
    <w:rsid w:val="0069597A"/>
    <w:rsid w:val="00695B84"/>
    <w:rsid w:val="00695BE3"/>
    <w:rsid w:val="00695C63"/>
    <w:rsid w:val="006A0CF3"/>
    <w:rsid w:val="006A11E5"/>
    <w:rsid w:val="006A12DB"/>
    <w:rsid w:val="006A1724"/>
    <w:rsid w:val="006A27F4"/>
    <w:rsid w:val="006A2E5B"/>
    <w:rsid w:val="006A2E7A"/>
    <w:rsid w:val="006A3A1E"/>
    <w:rsid w:val="006A3D55"/>
    <w:rsid w:val="006A4C68"/>
    <w:rsid w:val="006A5026"/>
    <w:rsid w:val="006A602C"/>
    <w:rsid w:val="006A6231"/>
    <w:rsid w:val="006A64AA"/>
    <w:rsid w:val="006A67AB"/>
    <w:rsid w:val="006A68C8"/>
    <w:rsid w:val="006A6C72"/>
    <w:rsid w:val="006A7128"/>
    <w:rsid w:val="006A72FE"/>
    <w:rsid w:val="006A7AD6"/>
    <w:rsid w:val="006B11BC"/>
    <w:rsid w:val="006B1E98"/>
    <w:rsid w:val="006B3AA1"/>
    <w:rsid w:val="006B4BFF"/>
    <w:rsid w:val="006B6923"/>
    <w:rsid w:val="006B6FB6"/>
    <w:rsid w:val="006C1729"/>
    <w:rsid w:val="006C1E6E"/>
    <w:rsid w:val="006C3A58"/>
    <w:rsid w:val="006C43A1"/>
    <w:rsid w:val="006C4E03"/>
    <w:rsid w:val="006C549B"/>
    <w:rsid w:val="006C560D"/>
    <w:rsid w:val="006C5EAA"/>
    <w:rsid w:val="006C61BA"/>
    <w:rsid w:val="006D0157"/>
    <w:rsid w:val="006D0395"/>
    <w:rsid w:val="006D0A0C"/>
    <w:rsid w:val="006D0EA4"/>
    <w:rsid w:val="006D321F"/>
    <w:rsid w:val="006D37C0"/>
    <w:rsid w:val="006D422E"/>
    <w:rsid w:val="006D43AC"/>
    <w:rsid w:val="006D48A8"/>
    <w:rsid w:val="006D4DA1"/>
    <w:rsid w:val="006D5F7A"/>
    <w:rsid w:val="006D64EB"/>
    <w:rsid w:val="006D6B35"/>
    <w:rsid w:val="006D71CE"/>
    <w:rsid w:val="006E1247"/>
    <w:rsid w:val="006E131F"/>
    <w:rsid w:val="006E3F7A"/>
    <w:rsid w:val="006E5494"/>
    <w:rsid w:val="006E5EE2"/>
    <w:rsid w:val="006E7963"/>
    <w:rsid w:val="006F0746"/>
    <w:rsid w:val="006F0A9A"/>
    <w:rsid w:val="006F2368"/>
    <w:rsid w:val="006F3C60"/>
    <w:rsid w:val="006F3DBE"/>
    <w:rsid w:val="006F419F"/>
    <w:rsid w:val="006F53C3"/>
    <w:rsid w:val="006F7F5F"/>
    <w:rsid w:val="00701BA8"/>
    <w:rsid w:val="00701BCA"/>
    <w:rsid w:val="0070353A"/>
    <w:rsid w:val="00704CFA"/>
    <w:rsid w:val="00705719"/>
    <w:rsid w:val="00706170"/>
    <w:rsid w:val="00706448"/>
    <w:rsid w:val="0070794B"/>
    <w:rsid w:val="00707990"/>
    <w:rsid w:val="00710480"/>
    <w:rsid w:val="00711B16"/>
    <w:rsid w:val="00711F23"/>
    <w:rsid w:val="00713C44"/>
    <w:rsid w:val="00714282"/>
    <w:rsid w:val="00714C5E"/>
    <w:rsid w:val="00714F2A"/>
    <w:rsid w:val="0071517B"/>
    <w:rsid w:val="007158D9"/>
    <w:rsid w:val="00721BAE"/>
    <w:rsid w:val="00721E84"/>
    <w:rsid w:val="00722315"/>
    <w:rsid w:val="00722AD0"/>
    <w:rsid w:val="00722DA1"/>
    <w:rsid w:val="00723A36"/>
    <w:rsid w:val="00724617"/>
    <w:rsid w:val="00730C3C"/>
    <w:rsid w:val="007315A1"/>
    <w:rsid w:val="0073178C"/>
    <w:rsid w:val="007318F1"/>
    <w:rsid w:val="00731A58"/>
    <w:rsid w:val="007348F4"/>
    <w:rsid w:val="00734D9A"/>
    <w:rsid w:val="007366CB"/>
    <w:rsid w:val="00741218"/>
    <w:rsid w:val="00742D16"/>
    <w:rsid w:val="00751598"/>
    <w:rsid w:val="00752919"/>
    <w:rsid w:val="00754629"/>
    <w:rsid w:val="00755A2E"/>
    <w:rsid w:val="00755F8C"/>
    <w:rsid w:val="007560FE"/>
    <w:rsid w:val="00756717"/>
    <w:rsid w:val="00756CBB"/>
    <w:rsid w:val="00757210"/>
    <w:rsid w:val="0076120A"/>
    <w:rsid w:val="007618DF"/>
    <w:rsid w:val="00761BB6"/>
    <w:rsid w:val="007636FD"/>
    <w:rsid w:val="00763DE9"/>
    <w:rsid w:val="007647B4"/>
    <w:rsid w:val="00764B94"/>
    <w:rsid w:val="007656F1"/>
    <w:rsid w:val="007657AE"/>
    <w:rsid w:val="0076712A"/>
    <w:rsid w:val="007715D6"/>
    <w:rsid w:val="00773549"/>
    <w:rsid w:val="00774794"/>
    <w:rsid w:val="0077558D"/>
    <w:rsid w:val="0077722A"/>
    <w:rsid w:val="007777F0"/>
    <w:rsid w:val="00777E41"/>
    <w:rsid w:val="007802BF"/>
    <w:rsid w:val="00780824"/>
    <w:rsid w:val="00780FBA"/>
    <w:rsid w:val="00781459"/>
    <w:rsid w:val="0078161A"/>
    <w:rsid w:val="0078222D"/>
    <w:rsid w:val="007833BB"/>
    <w:rsid w:val="00785751"/>
    <w:rsid w:val="00786510"/>
    <w:rsid w:val="00787733"/>
    <w:rsid w:val="00787D58"/>
    <w:rsid w:val="00791986"/>
    <w:rsid w:val="0079266C"/>
    <w:rsid w:val="00793320"/>
    <w:rsid w:val="007972DB"/>
    <w:rsid w:val="007A0295"/>
    <w:rsid w:val="007A061C"/>
    <w:rsid w:val="007A1502"/>
    <w:rsid w:val="007A15B3"/>
    <w:rsid w:val="007A2CD8"/>
    <w:rsid w:val="007A2DF2"/>
    <w:rsid w:val="007A4954"/>
    <w:rsid w:val="007A4F22"/>
    <w:rsid w:val="007A777F"/>
    <w:rsid w:val="007A7A21"/>
    <w:rsid w:val="007A7D48"/>
    <w:rsid w:val="007B1CA4"/>
    <w:rsid w:val="007B1D85"/>
    <w:rsid w:val="007B2434"/>
    <w:rsid w:val="007B413D"/>
    <w:rsid w:val="007C0B3F"/>
    <w:rsid w:val="007C534D"/>
    <w:rsid w:val="007C592F"/>
    <w:rsid w:val="007D13E9"/>
    <w:rsid w:val="007D426D"/>
    <w:rsid w:val="007D599E"/>
    <w:rsid w:val="007D5A96"/>
    <w:rsid w:val="007D6115"/>
    <w:rsid w:val="007D642A"/>
    <w:rsid w:val="007E0078"/>
    <w:rsid w:val="007E0CDC"/>
    <w:rsid w:val="007E149E"/>
    <w:rsid w:val="007E3696"/>
    <w:rsid w:val="007E44C6"/>
    <w:rsid w:val="007E52D2"/>
    <w:rsid w:val="007E598B"/>
    <w:rsid w:val="007E61E0"/>
    <w:rsid w:val="007E676D"/>
    <w:rsid w:val="007E725C"/>
    <w:rsid w:val="007F067E"/>
    <w:rsid w:val="007F0E69"/>
    <w:rsid w:val="007F10AC"/>
    <w:rsid w:val="007F1CB1"/>
    <w:rsid w:val="007F282A"/>
    <w:rsid w:val="007F3701"/>
    <w:rsid w:val="007F4C68"/>
    <w:rsid w:val="007F4D6A"/>
    <w:rsid w:val="007F66DD"/>
    <w:rsid w:val="007F6AAC"/>
    <w:rsid w:val="007F6D15"/>
    <w:rsid w:val="007F6E76"/>
    <w:rsid w:val="007F74F5"/>
    <w:rsid w:val="00800354"/>
    <w:rsid w:val="00801294"/>
    <w:rsid w:val="008012D9"/>
    <w:rsid w:val="008037A3"/>
    <w:rsid w:val="00803A64"/>
    <w:rsid w:val="008045FC"/>
    <w:rsid w:val="0080508D"/>
    <w:rsid w:val="0080523B"/>
    <w:rsid w:val="00805240"/>
    <w:rsid w:val="0080528A"/>
    <w:rsid w:val="00806231"/>
    <w:rsid w:val="008063CD"/>
    <w:rsid w:val="008072B3"/>
    <w:rsid w:val="0081042E"/>
    <w:rsid w:val="0081226D"/>
    <w:rsid w:val="00812BDF"/>
    <w:rsid w:val="0081309B"/>
    <w:rsid w:val="008137DE"/>
    <w:rsid w:val="00813A56"/>
    <w:rsid w:val="008146FB"/>
    <w:rsid w:val="008148B7"/>
    <w:rsid w:val="008156AB"/>
    <w:rsid w:val="00815801"/>
    <w:rsid w:val="0081679C"/>
    <w:rsid w:val="00816D63"/>
    <w:rsid w:val="00816DC7"/>
    <w:rsid w:val="00816EAE"/>
    <w:rsid w:val="00825125"/>
    <w:rsid w:val="008265CD"/>
    <w:rsid w:val="008268E2"/>
    <w:rsid w:val="00826E74"/>
    <w:rsid w:val="00827051"/>
    <w:rsid w:val="00827975"/>
    <w:rsid w:val="00827CAC"/>
    <w:rsid w:val="0083030F"/>
    <w:rsid w:val="00831422"/>
    <w:rsid w:val="0083180C"/>
    <w:rsid w:val="008330E1"/>
    <w:rsid w:val="00833BFC"/>
    <w:rsid w:val="00833D25"/>
    <w:rsid w:val="0083402F"/>
    <w:rsid w:val="00835B92"/>
    <w:rsid w:val="00836098"/>
    <w:rsid w:val="0083761A"/>
    <w:rsid w:val="00837898"/>
    <w:rsid w:val="0083795A"/>
    <w:rsid w:val="008406DA"/>
    <w:rsid w:val="00841849"/>
    <w:rsid w:val="00841A81"/>
    <w:rsid w:val="00842A68"/>
    <w:rsid w:val="00843DF3"/>
    <w:rsid w:val="0084427C"/>
    <w:rsid w:val="0084476F"/>
    <w:rsid w:val="0084525F"/>
    <w:rsid w:val="0084580C"/>
    <w:rsid w:val="008459A2"/>
    <w:rsid w:val="008472FD"/>
    <w:rsid w:val="0085026C"/>
    <w:rsid w:val="00850855"/>
    <w:rsid w:val="008514D1"/>
    <w:rsid w:val="00852955"/>
    <w:rsid w:val="008533BA"/>
    <w:rsid w:val="008544D4"/>
    <w:rsid w:val="0085465D"/>
    <w:rsid w:val="008561F0"/>
    <w:rsid w:val="00856990"/>
    <w:rsid w:val="00857650"/>
    <w:rsid w:val="00857CF9"/>
    <w:rsid w:val="00861804"/>
    <w:rsid w:val="00861F2E"/>
    <w:rsid w:val="0086221E"/>
    <w:rsid w:val="0086265C"/>
    <w:rsid w:val="0086273A"/>
    <w:rsid w:val="00864CA6"/>
    <w:rsid w:val="0086526A"/>
    <w:rsid w:val="00867C66"/>
    <w:rsid w:val="00870948"/>
    <w:rsid w:val="0087142B"/>
    <w:rsid w:val="00873F94"/>
    <w:rsid w:val="00873FDC"/>
    <w:rsid w:val="0087479C"/>
    <w:rsid w:val="00874A3F"/>
    <w:rsid w:val="0087599E"/>
    <w:rsid w:val="008768A4"/>
    <w:rsid w:val="00877058"/>
    <w:rsid w:val="008770A8"/>
    <w:rsid w:val="00877442"/>
    <w:rsid w:val="008809EC"/>
    <w:rsid w:val="00881AA1"/>
    <w:rsid w:val="00883921"/>
    <w:rsid w:val="00883A33"/>
    <w:rsid w:val="00884A2C"/>
    <w:rsid w:val="008860C4"/>
    <w:rsid w:val="00887635"/>
    <w:rsid w:val="008878B1"/>
    <w:rsid w:val="00887F83"/>
    <w:rsid w:val="0089027B"/>
    <w:rsid w:val="008918C9"/>
    <w:rsid w:val="008928AA"/>
    <w:rsid w:val="00892B39"/>
    <w:rsid w:val="00892D3B"/>
    <w:rsid w:val="00893216"/>
    <w:rsid w:val="008937C6"/>
    <w:rsid w:val="00896C33"/>
    <w:rsid w:val="00897FDA"/>
    <w:rsid w:val="008A0A16"/>
    <w:rsid w:val="008A100B"/>
    <w:rsid w:val="008A1EA5"/>
    <w:rsid w:val="008A2DF7"/>
    <w:rsid w:val="008A3FE9"/>
    <w:rsid w:val="008A433F"/>
    <w:rsid w:val="008A7971"/>
    <w:rsid w:val="008B01A3"/>
    <w:rsid w:val="008B02DA"/>
    <w:rsid w:val="008B07CB"/>
    <w:rsid w:val="008B1243"/>
    <w:rsid w:val="008B1363"/>
    <w:rsid w:val="008B1685"/>
    <w:rsid w:val="008B3BDD"/>
    <w:rsid w:val="008B413C"/>
    <w:rsid w:val="008B42CC"/>
    <w:rsid w:val="008B671A"/>
    <w:rsid w:val="008B68C1"/>
    <w:rsid w:val="008B6E13"/>
    <w:rsid w:val="008B7987"/>
    <w:rsid w:val="008C0085"/>
    <w:rsid w:val="008C35C9"/>
    <w:rsid w:val="008C6220"/>
    <w:rsid w:val="008C7E6B"/>
    <w:rsid w:val="008D396E"/>
    <w:rsid w:val="008D425B"/>
    <w:rsid w:val="008D6093"/>
    <w:rsid w:val="008D63AD"/>
    <w:rsid w:val="008D745B"/>
    <w:rsid w:val="008D7D73"/>
    <w:rsid w:val="008E00A7"/>
    <w:rsid w:val="008E0D26"/>
    <w:rsid w:val="008E253B"/>
    <w:rsid w:val="008E3649"/>
    <w:rsid w:val="008E3DF1"/>
    <w:rsid w:val="008E579A"/>
    <w:rsid w:val="008E6FC9"/>
    <w:rsid w:val="008E77D1"/>
    <w:rsid w:val="008E7929"/>
    <w:rsid w:val="008F18F4"/>
    <w:rsid w:val="008F1C2B"/>
    <w:rsid w:val="008F2E8E"/>
    <w:rsid w:val="008F68E4"/>
    <w:rsid w:val="00900A80"/>
    <w:rsid w:val="0090172B"/>
    <w:rsid w:val="0090256C"/>
    <w:rsid w:val="00903829"/>
    <w:rsid w:val="00905328"/>
    <w:rsid w:val="0090607E"/>
    <w:rsid w:val="00906128"/>
    <w:rsid w:val="00906D65"/>
    <w:rsid w:val="00906EAF"/>
    <w:rsid w:val="00910249"/>
    <w:rsid w:val="0091053A"/>
    <w:rsid w:val="009108A3"/>
    <w:rsid w:val="0091297B"/>
    <w:rsid w:val="00912A6B"/>
    <w:rsid w:val="00915D47"/>
    <w:rsid w:val="009204CE"/>
    <w:rsid w:val="0092174C"/>
    <w:rsid w:val="00921E2B"/>
    <w:rsid w:val="00921E40"/>
    <w:rsid w:val="00923197"/>
    <w:rsid w:val="009248C0"/>
    <w:rsid w:val="009261AE"/>
    <w:rsid w:val="0092673E"/>
    <w:rsid w:val="00927108"/>
    <w:rsid w:val="00927721"/>
    <w:rsid w:val="00927C29"/>
    <w:rsid w:val="009305A5"/>
    <w:rsid w:val="00930C24"/>
    <w:rsid w:val="0093206C"/>
    <w:rsid w:val="009341F8"/>
    <w:rsid w:val="009346FC"/>
    <w:rsid w:val="00936173"/>
    <w:rsid w:val="009364EB"/>
    <w:rsid w:val="00936680"/>
    <w:rsid w:val="00936BCA"/>
    <w:rsid w:val="00937EAB"/>
    <w:rsid w:val="009400B0"/>
    <w:rsid w:val="00942817"/>
    <w:rsid w:val="00944655"/>
    <w:rsid w:val="00944CDF"/>
    <w:rsid w:val="00945D21"/>
    <w:rsid w:val="0094624D"/>
    <w:rsid w:val="00946326"/>
    <w:rsid w:val="009465A2"/>
    <w:rsid w:val="009469D8"/>
    <w:rsid w:val="00952461"/>
    <w:rsid w:val="00952DB3"/>
    <w:rsid w:val="00953402"/>
    <w:rsid w:val="00953741"/>
    <w:rsid w:val="00954BAC"/>
    <w:rsid w:val="00955779"/>
    <w:rsid w:val="00956810"/>
    <w:rsid w:val="00960A57"/>
    <w:rsid w:val="00961B9C"/>
    <w:rsid w:val="00962C62"/>
    <w:rsid w:val="00963773"/>
    <w:rsid w:val="00963A3F"/>
    <w:rsid w:val="0096485A"/>
    <w:rsid w:val="00965F3C"/>
    <w:rsid w:val="00967105"/>
    <w:rsid w:val="00970260"/>
    <w:rsid w:val="00970B01"/>
    <w:rsid w:val="00971CBE"/>
    <w:rsid w:val="00971D10"/>
    <w:rsid w:val="00972CEC"/>
    <w:rsid w:val="009748B9"/>
    <w:rsid w:val="009775C6"/>
    <w:rsid w:val="009821C7"/>
    <w:rsid w:val="00982CBE"/>
    <w:rsid w:val="00984466"/>
    <w:rsid w:val="00985F92"/>
    <w:rsid w:val="00986235"/>
    <w:rsid w:val="00986633"/>
    <w:rsid w:val="0098787D"/>
    <w:rsid w:val="00987C1D"/>
    <w:rsid w:val="00987F13"/>
    <w:rsid w:val="00992EC4"/>
    <w:rsid w:val="00993A1F"/>
    <w:rsid w:val="0099558A"/>
    <w:rsid w:val="0099565D"/>
    <w:rsid w:val="00995751"/>
    <w:rsid w:val="00995A75"/>
    <w:rsid w:val="009966E5"/>
    <w:rsid w:val="00997C80"/>
    <w:rsid w:val="009A01A4"/>
    <w:rsid w:val="009A0E7E"/>
    <w:rsid w:val="009A2D53"/>
    <w:rsid w:val="009A3A09"/>
    <w:rsid w:val="009A406F"/>
    <w:rsid w:val="009A4AD1"/>
    <w:rsid w:val="009A4DD4"/>
    <w:rsid w:val="009A6720"/>
    <w:rsid w:val="009A6B9F"/>
    <w:rsid w:val="009A728D"/>
    <w:rsid w:val="009A756A"/>
    <w:rsid w:val="009A7BD4"/>
    <w:rsid w:val="009B000E"/>
    <w:rsid w:val="009B036A"/>
    <w:rsid w:val="009B18DA"/>
    <w:rsid w:val="009B3FFB"/>
    <w:rsid w:val="009B5104"/>
    <w:rsid w:val="009B5215"/>
    <w:rsid w:val="009B5FD9"/>
    <w:rsid w:val="009B639D"/>
    <w:rsid w:val="009B7A49"/>
    <w:rsid w:val="009C07A7"/>
    <w:rsid w:val="009C186C"/>
    <w:rsid w:val="009C2CE3"/>
    <w:rsid w:val="009C3BED"/>
    <w:rsid w:val="009C3EAB"/>
    <w:rsid w:val="009C4857"/>
    <w:rsid w:val="009C5614"/>
    <w:rsid w:val="009C6FAF"/>
    <w:rsid w:val="009D1D22"/>
    <w:rsid w:val="009D4F2B"/>
    <w:rsid w:val="009D5210"/>
    <w:rsid w:val="009D6124"/>
    <w:rsid w:val="009D6F60"/>
    <w:rsid w:val="009D7E33"/>
    <w:rsid w:val="009E0A87"/>
    <w:rsid w:val="009E21DD"/>
    <w:rsid w:val="009E2A67"/>
    <w:rsid w:val="009E4963"/>
    <w:rsid w:val="009E49B2"/>
    <w:rsid w:val="009E4C6E"/>
    <w:rsid w:val="009E512A"/>
    <w:rsid w:val="009E6525"/>
    <w:rsid w:val="009E6B5C"/>
    <w:rsid w:val="009E6F2C"/>
    <w:rsid w:val="009E7172"/>
    <w:rsid w:val="009E72D5"/>
    <w:rsid w:val="009E7E22"/>
    <w:rsid w:val="009F02CA"/>
    <w:rsid w:val="009F12D5"/>
    <w:rsid w:val="009F1696"/>
    <w:rsid w:val="009F4BE6"/>
    <w:rsid w:val="009F5AF2"/>
    <w:rsid w:val="009F6B49"/>
    <w:rsid w:val="009F6DA9"/>
    <w:rsid w:val="009F70E7"/>
    <w:rsid w:val="00A00130"/>
    <w:rsid w:val="00A00AC0"/>
    <w:rsid w:val="00A01C14"/>
    <w:rsid w:val="00A01D20"/>
    <w:rsid w:val="00A02392"/>
    <w:rsid w:val="00A0472D"/>
    <w:rsid w:val="00A052A4"/>
    <w:rsid w:val="00A05C14"/>
    <w:rsid w:val="00A0619E"/>
    <w:rsid w:val="00A107C0"/>
    <w:rsid w:val="00A10D36"/>
    <w:rsid w:val="00A11F14"/>
    <w:rsid w:val="00A1323B"/>
    <w:rsid w:val="00A14D84"/>
    <w:rsid w:val="00A15218"/>
    <w:rsid w:val="00A17683"/>
    <w:rsid w:val="00A212CF"/>
    <w:rsid w:val="00A21351"/>
    <w:rsid w:val="00A248F4"/>
    <w:rsid w:val="00A24D35"/>
    <w:rsid w:val="00A24E3A"/>
    <w:rsid w:val="00A25BA3"/>
    <w:rsid w:val="00A25FBC"/>
    <w:rsid w:val="00A266BE"/>
    <w:rsid w:val="00A269FB"/>
    <w:rsid w:val="00A26C1C"/>
    <w:rsid w:val="00A27785"/>
    <w:rsid w:val="00A30E17"/>
    <w:rsid w:val="00A321C3"/>
    <w:rsid w:val="00A33AFB"/>
    <w:rsid w:val="00A33D19"/>
    <w:rsid w:val="00A34A25"/>
    <w:rsid w:val="00A353BA"/>
    <w:rsid w:val="00A357C4"/>
    <w:rsid w:val="00A36CB5"/>
    <w:rsid w:val="00A40E7A"/>
    <w:rsid w:val="00A41F1C"/>
    <w:rsid w:val="00A42A5E"/>
    <w:rsid w:val="00A42B54"/>
    <w:rsid w:val="00A44230"/>
    <w:rsid w:val="00A50B60"/>
    <w:rsid w:val="00A510D7"/>
    <w:rsid w:val="00A5162F"/>
    <w:rsid w:val="00A527D5"/>
    <w:rsid w:val="00A565BC"/>
    <w:rsid w:val="00A56B83"/>
    <w:rsid w:val="00A57C0C"/>
    <w:rsid w:val="00A60998"/>
    <w:rsid w:val="00A618B4"/>
    <w:rsid w:val="00A62293"/>
    <w:rsid w:val="00A63AA6"/>
    <w:rsid w:val="00A724A0"/>
    <w:rsid w:val="00A72B7B"/>
    <w:rsid w:val="00A73926"/>
    <w:rsid w:val="00A7681B"/>
    <w:rsid w:val="00A777C7"/>
    <w:rsid w:val="00A777D4"/>
    <w:rsid w:val="00A778D5"/>
    <w:rsid w:val="00A77CD9"/>
    <w:rsid w:val="00A8128A"/>
    <w:rsid w:val="00A81377"/>
    <w:rsid w:val="00A82BDF"/>
    <w:rsid w:val="00A82F85"/>
    <w:rsid w:val="00A83152"/>
    <w:rsid w:val="00A83B34"/>
    <w:rsid w:val="00A84D94"/>
    <w:rsid w:val="00A853DF"/>
    <w:rsid w:val="00A8583C"/>
    <w:rsid w:val="00A87796"/>
    <w:rsid w:val="00A920A6"/>
    <w:rsid w:val="00A93084"/>
    <w:rsid w:val="00A9436B"/>
    <w:rsid w:val="00A94676"/>
    <w:rsid w:val="00A94B7B"/>
    <w:rsid w:val="00A95027"/>
    <w:rsid w:val="00A96B86"/>
    <w:rsid w:val="00A96F16"/>
    <w:rsid w:val="00AA0C20"/>
    <w:rsid w:val="00AA2F83"/>
    <w:rsid w:val="00AA3E7E"/>
    <w:rsid w:val="00AA53C5"/>
    <w:rsid w:val="00AA6FE3"/>
    <w:rsid w:val="00AA7A0A"/>
    <w:rsid w:val="00AB130E"/>
    <w:rsid w:val="00AB171D"/>
    <w:rsid w:val="00AB1FDB"/>
    <w:rsid w:val="00AB2325"/>
    <w:rsid w:val="00AB362B"/>
    <w:rsid w:val="00AB40E7"/>
    <w:rsid w:val="00AB4182"/>
    <w:rsid w:val="00AB4BC7"/>
    <w:rsid w:val="00AB5CB2"/>
    <w:rsid w:val="00AB6CAD"/>
    <w:rsid w:val="00AB7692"/>
    <w:rsid w:val="00AB7735"/>
    <w:rsid w:val="00AB7E06"/>
    <w:rsid w:val="00AC05D8"/>
    <w:rsid w:val="00AC1598"/>
    <w:rsid w:val="00AC19A5"/>
    <w:rsid w:val="00AC2BFB"/>
    <w:rsid w:val="00AC380A"/>
    <w:rsid w:val="00AC6145"/>
    <w:rsid w:val="00AC6472"/>
    <w:rsid w:val="00AC66DF"/>
    <w:rsid w:val="00AC6FE5"/>
    <w:rsid w:val="00AD0268"/>
    <w:rsid w:val="00AD154C"/>
    <w:rsid w:val="00AD37CF"/>
    <w:rsid w:val="00AD4CDD"/>
    <w:rsid w:val="00AD7971"/>
    <w:rsid w:val="00AD7E0E"/>
    <w:rsid w:val="00AE00E4"/>
    <w:rsid w:val="00AE12F0"/>
    <w:rsid w:val="00AE260C"/>
    <w:rsid w:val="00AE3DF7"/>
    <w:rsid w:val="00AE5AAA"/>
    <w:rsid w:val="00AE66EA"/>
    <w:rsid w:val="00AE6727"/>
    <w:rsid w:val="00AF179D"/>
    <w:rsid w:val="00AF2066"/>
    <w:rsid w:val="00AF43A9"/>
    <w:rsid w:val="00AF52D0"/>
    <w:rsid w:val="00AF5757"/>
    <w:rsid w:val="00AF63B9"/>
    <w:rsid w:val="00AF7EBE"/>
    <w:rsid w:val="00B00309"/>
    <w:rsid w:val="00B00455"/>
    <w:rsid w:val="00B00B4D"/>
    <w:rsid w:val="00B0125B"/>
    <w:rsid w:val="00B024E1"/>
    <w:rsid w:val="00B028AC"/>
    <w:rsid w:val="00B029B7"/>
    <w:rsid w:val="00B039D9"/>
    <w:rsid w:val="00B03ACC"/>
    <w:rsid w:val="00B0421B"/>
    <w:rsid w:val="00B051CA"/>
    <w:rsid w:val="00B057E3"/>
    <w:rsid w:val="00B05C21"/>
    <w:rsid w:val="00B05D50"/>
    <w:rsid w:val="00B05EBB"/>
    <w:rsid w:val="00B07736"/>
    <w:rsid w:val="00B07B9D"/>
    <w:rsid w:val="00B10F9F"/>
    <w:rsid w:val="00B1230C"/>
    <w:rsid w:val="00B125A5"/>
    <w:rsid w:val="00B12E46"/>
    <w:rsid w:val="00B13B51"/>
    <w:rsid w:val="00B13D26"/>
    <w:rsid w:val="00B13F69"/>
    <w:rsid w:val="00B152FD"/>
    <w:rsid w:val="00B1541C"/>
    <w:rsid w:val="00B1560B"/>
    <w:rsid w:val="00B176CC"/>
    <w:rsid w:val="00B1779C"/>
    <w:rsid w:val="00B216D2"/>
    <w:rsid w:val="00B21799"/>
    <w:rsid w:val="00B2252B"/>
    <w:rsid w:val="00B231D2"/>
    <w:rsid w:val="00B2469D"/>
    <w:rsid w:val="00B271C8"/>
    <w:rsid w:val="00B27DEE"/>
    <w:rsid w:val="00B3283B"/>
    <w:rsid w:val="00B32DC0"/>
    <w:rsid w:val="00B334AC"/>
    <w:rsid w:val="00B35487"/>
    <w:rsid w:val="00B36731"/>
    <w:rsid w:val="00B36FCC"/>
    <w:rsid w:val="00B370E1"/>
    <w:rsid w:val="00B371C8"/>
    <w:rsid w:val="00B3737A"/>
    <w:rsid w:val="00B40F20"/>
    <w:rsid w:val="00B412A4"/>
    <w:rsid w:val="00B4190F"/>
    <w:rsid w:val="00B41FA2"/>
    <w:rsid w:val="00B43725"/>
    <w:rsid w:val="00B45D42"/>
    <w:rsid w:val="00B46935"/>
    <w:rsid w:val="00B470C3"/>
    <w:rsid w:val="00B4761B"/>
    <w:rsid w:val="00B50838"/>
    <w:rsid w:val="00B51F26"/>
    <w:rsid w:val="00B53660"/>
    <w:rsid w:val="00B545BD"/>
    <w:rsid w:val="00B545BE"/>
    <w:rsid w:val="00B553F8"/>
    <w:rsid w:val="00B5621F"/>
    <w:rsid w:val="00B57364"/>
    <w:rsid w:val="00B60621"/>
    <w:rsid w:val="00B611AF"/>
    <w:rsid w:val="00B61DB3"/>
    <w:rsid w:val="00B62B44"/>
    <w:rsid w:val="00B62DC9"/>
    <w:rsid w:val="00B6354F"/>
    <w:rsid w:val="00B65FA4"/>
    <w:rsid w:val="00B67C9E"/>
    <w:rsid w:val="00B701E6"/>
    <w:rsid w:val="00B70F60"/>
    <w:rsid w:val="00B71FB1"/>
    <w:rsid w:val="00B73C56"/>
    <w:rsid w:val="00B75E91"/>
    <w:rsid w:val="00B823FE"/>
    <w:rsid w:val="00B833DA"/>
    <w:rsid w:val="00B84C54"/>
    <w:rsid w:val="00B85779"/>
    <w:rsid w:val="00B85F76"/>
    <w:rsid w:val="00B86510"/>
    <w:rsid w:val="00B87DB4"/>
    <w:rsid w:val="00B902C4"/>
    <w:rsid w:val="00B92879"/>
    <w:rsid w:val="00B93155"/>
    <w:rsid w:val="00B95484"/>
    <w:rsid w:val="00B96CF8"/>
    <w:rsid w:val="00B976F0"/>
    <w:rsid w:val="00BA03DE"/>
    <w:rsid w:val="00BA086C"/>
    <w:rsid w:val="00BA16BA"/>
    <w:rsid w:val="00BA16CF"/>
    <w:rsid w:val="00BA3E14"/>
    <w:rsid w:val="00BA3EDC"/>
    <w:rsid w:val="00BA439B"/>
    <w:rsid w:val="00BA4DB3"/>
    <w:rsid w:val="00BA60EA"/>
    <w:rsid w:val="00BA6458"/>
    <w:rsid w:val="00BA7BFC"/>
    <w:rsid w:val="00BB025D"/>
    <w:rsid w:val="00BB0807"/>
    <w:rsid w:val="00BB2A89"/>
    <w:rsid w:val="00BB39E2"/>
    <w:rsid w:val="00BB600C"/>
    <w:rsid w:val="00BC0C02"/>
    <w:rsid w:val="00BC0FAF"/>
    <w:rsid w:val="00BC1550"/>
    <w:rsid w:val="00BC2752"/>
    <w:rsid w:val="00BC37F0"/>
    <w:rsid w:val="00BC387A"/>
    <w:rsid w:val="00BC4103"/>
    <w:rsid w:val="00BC47C5"/>
    <w:rsid w:val="00BC557A"/>
    <w:rsid w:val="00BC6645"/>
    <w:rsid w:val="00BC68BD"/>
    <w:rsid w:val="00BD1254"/>
    <w:rsid w:val="00BD52B3"/>
    <w:rsid w:val="00BD5649"/>
    <w:rsid w:val="00BD6E5E"/>
    <w:rsid w:val="00BD76AD"/>
    <w:rsid w:val="00BE03E2"/>
    <w:rsid w:val="00BE3124"/>
    <w:rsid w:val="00BE3AFB"/>
    <w:rsid w:val="00BE3B10"/>
    <w:rsid w:val="00BE488E"/>
    <w:rsid w:val="00BE4B12"/>
    <w:rsid w:val="00BE5859"/>
    <w:rsid w:val="00BE7953"/>
    <w:rsid w:val="00BF0659"/>
    <w:rsid w:val="00BF32F7"/>
    <w:rsid w:val="00BF4869"/>
    <w:rsid w:val="00BF53B2"/>
    <w:rsid w:val="00BF56CC"/>
    <w:rsid w:val="00BF6138"/>
    <w:rsid w:val="00C014D3"/>
    <w:rsid w:val="00C0167B"/>
    <w:rsid w:val="00C0289D"/>
    <w:rsid w:val="00C03635"/>
    <w:rsid w:val="00C03ABD"/>
    <w:rsid w:val="00C041C0"/>
    <w:rsid w:val="00C044A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482D"/>
    <w:rsid w:val="00C255A9"/>
    <w:rsid w:val="00C25788"/>
    <w:rsid w:val="00C262EF"/>
    <w:rsid w:val="00C26661"/>
    <w:rsid w:val="00C26939"/>
    <w:rsid w:val="00C26A8E"/>
    <w:rsid w:val="00C26B7A"/>
    <w:rsid w:val="00C30840"/>
    <w:rsid w:val="00C31E8B"/>
    <w:rsid w:val="00C32792"/>
    <w:rsid w:val="00C34427"/>
    <w:rsid w:val="00C34A8D"/>
    <w:rsid w:val="00C40843"/>
    <w:rsid w:val="00C41717"/>
    <w:rsid w:val="00C417C1"/>
    <w:rsid w:val="00C4373B"/>
    <w:rsid w:val="00C451AA"/>
    <w:rsid w:val="00C4667F"/>
    <w:rsid w:val="00C46993"/>
    <w:rsid w:val="00C46CD2"/>
    <w:rsid w:val="00C5030E"/>
    <w:rsid w:val="00C50D69"/>
    <w:rsid w:val="00C525BE"/>
    <w:rsid w:val="00C52D1E"/>
    <w:rsid w:val="00C54958"/>
    <w:rsid w:val="00C56C05"/>
    <w:rsid w:val="00C56D44"/>
    <w:rsid w:val="00C57474"/>
    <w:rsid w:val="00C57D80"/>
    <w:rsid w:val="00C6223F"/>
    <w:rsid w:val="00C626C0"/>
    <w:rsid w:val="00C62FD2"/>
    <w:rsid w:val="00C66BA3"/>
    <w:rsid w:val="00C66C25"/>
    <w:rsid w:val="00C740FF"/>
    <w:rsid w:val="00C80C69"/>
    <w:rsid w:val="00C813CA"/>
    <w:rsid w:val="00C8187D"/>
    <w:rsid w:val="00C819DE"/>
    <w:rsid w:val="00C8234A"/>
    <w:rsid w:val="00C8237E"/>
    <w:rsid w:val="00C83AEF"/>
    <w:rsid w:val="00C841E7"/>
    <w:rsid w:val="00C84F00"/>
    <w:rsid w:val="00C85975"/>
    <w:rsid w:val="00C87E0A"/>
    <w:rsid w:val="00C9135D"/>
    <w:rsid w:val="00C91E26"/>
    <w:rsid w:val="00C91FF6"/>
    <w:rsid w:val="00C934B1"/>
    <w:rsid w:val="00C93595"/>
    <w:rsid w:val="00C9382B"/>
    <w:rsid w:val="00C94DAB"/>
    <w:rsid w:val="00C951A3"/>
    <w:rsid w:val="00C95C2B"/>
    <w:rsid w:val="00C963A9"/>
    <w:rsid w:val="00C96916"/>
    <w:rsid w:val="00C96B58"/>
    <w:rsid w:val="00C96F7C"/>
    <w:rsid w:val="00C9759D"/>
    <w:rsid w:val="00CA0000"/>
    <w:rsid w:val="00CA0100"/>
    <w:rsid w:val="00CA0386"/>
    <w:rsid w:val="00CA08FB"/>
    <w:rsid w:val="00CA092C"/>
    <w:rsid w:val="00CA107F"/>
    <w:rsid w:val="00CA2D3C"/>
    <w:rsid w:val="00CA308F"/>
    <w:rsid w:val="00CA3330"/>
    <w:rsid w:val="00CB1D14"/>
    <w:rsid w:val="00CB2416"/>
    <w:rsid w:val="00CB3A93"/>
    <w:rsid w:val="00CB65B6"/>
    <w:rsid w:val="00CB7808"/>
    <w:rsid w:val="00CB7CAC"/>
    <w:rsid w:val="00CC1D78"/>
    <w:rsid w:val="00CC3440"/>
    <w:rsid w:val="00CC70BE"/>
    <w:rsid w:val="00CC7729"/>
    <w:rsid w:val="00CD31B2"/>
    <w:rsid w:val="00CD41D8"/>
    <w:rsid w:val="00CD45E0"/>
    <w:rsid w:val="00CD5023"/>
    <w:rsid w:val="00CD5173"/>
    <w:rsid w:val="00CD5D3D"/>
    <w:rsid w:val="00CD5D41"/>
    <w:rsid w:val="00CD62DA"/>
    <w:rsid w:val="00CD6537"/>
    <w:rsid w:val="00CE085D"/>
    <w:rsid w:val="00CE1108"/>
    <w:rsid w:val="00CE1256"/>
    <w:rsid w:val="00CE1D1A"/>
    <w:rsid w:val="00CE2CF8"/>
    <w:rsid w:val="00CE34A2"/>
    <w:rsid w:val="00CE377F"/>
    <w:rsid w:val="00CE5013"/>
    <w:rsid w:val="00CE7D1B"/>
    <w:rsid w:val="00CF0689"/>
    <w:rsid w:val="00CF0951"/>
    <w:rsid w:val="00CF240B"/>
    <w:rsid w:val="00CF3F77"/>
    <w:rsid w:val="00CF5EE0"/>
    <w:rsid w:val="00CF6068"/>
    <w:rsid w:val="00CF6278"/>
    <w:rsid w:val="00CF73EB"/>
    <w:rsid w:val="00CF7B1B"/>
    <w:rsid w:val="00D001AE"/>
    <w:rsid w:val="00D00CD6"/>
    <w:rsid w:val="00D00E85"/>
    <w:rsid w:val="00D00F73"/>
    <w:rsid w:val="00D02720"/>
    <w:rsid w:val="00D06E27"/>
    <w:rsid w:val="00D076C9"/>
    <w:rsid w:val="00D07A08"/>
    <w:rsid w:val="00D10C0D"/>
    <w:rsid w:val="00D10D29"/>
    <w:rsid w:val="00D10DF5"/>
    <w:rsid w:val="00D114C2"/>
    <w:rsid w:val="00D11D73"/>
    <w:rsid w:val="00D132B2"/>
    <w:rsid w:val="00D1363D"/>
    <w:rsid w:val="00D1366F"/>
    <w:rsid w:val="00D14BC6"/>
    <w:rsid w:val="00D2128F"/>
    <w:rsid w:val="00D2157B"/>
    <w:rsid w:val="00D22BBC"/>
    <w:rsid w:val="00D2308D"/>
    <w:rsid w:val="00D23A48"/>
    <w:rsid w:val="00D24E61"/>
    <w:rsid w:val="00D2528B"/>
    <w:rsid w:val="00D2640A"/>
    <w:rsid w:val="00D2718B"/>
    <w:rsid w:val="00D27E2A"/>
    <w:rsid w:val="00D300B9"/>
    <w:rsid w:val="00D31FAD"/>
    <w:rsid w:val="00D32420"/>
    <w:rsid w:val="00D32431"/>
    <w:rsid w:val="00D345FB"/>
    <w:rsid w:val="00D35163"/>
    <w:rsid w:val="00D35CE5"/>
    <w:rsid w:val="00D3661A"/>
    <w:rsid w:val="00D36F0D"/>
    <w:rsid w:val="00D36F9E"/>
    <w:rsid w:val="00D40EDB"/>
    <w:rsid w:val="00D40F1D"/>
    <w:rsid w:val="00D40F33"/>
    <w:rsid w:val="00D42669"/>
    <w:rsid w:val="00D44FE2"/>
    <w:rsid w:val="00D46E49"/>
    <w:rsid w:val="00D500BF"/>
    <w:rsid w:val="00D50FF1"/>
    <w:rsid w:val="00D518A6"/>
    <w:rsid w:val="00D51E91"/>
    <w:rsid w:val="00D51F23"/>
    <w:rsid w:val="00D52014"/>
    <w:rsid w:val="00D5218F"/>
    <w:rsid w:val="00D521A3"/>
    <w:rsid w:val="00D536CB"/>
    <w:rsid w:val="00D53794"/>
    <w:rsid w:val="00D54E94"/>
    <w:rsid w:val="00D5541A"/>
    <w:rsid w:val="00D55C12"/>
    <w:rsid w:val="00D56138"/>
    <w:rsid w:val="00D56771"/>
    <w:rsid w:val="00D56798"/>
    <w:rsid w:val="00D56E70"/>
    <w:rsid w:val="00D6030E"/>
    <w:rsid w:val="00D61863"/>
    <w:rsid w:val="00D64003"/>
    <w:rsid w:val="00D640A5"/>
    <w:rsid w:val="00D6453F"/>
    <w:rsid w:val="00D64A37"/>
    <w:rsid w:val="00D6545F"/>
    <w:rsid w:val="00D6604D"/>
    <w:rsid w:val="00D679C4"/>
    <w:rsid w:val="00D7156B"/>
    <w:rsid w:val="00D7197B"/>
    <w:rsid w:val="00D71D15"/>
    <w:rsid w:val="00D72A0A"/>
    <w:rsid w:val="00D763D5"/>
    <w:rsid w:val="00D76E0D"/>
    <w:rsid w:val="00D76F0E"/>
    <w:rsid w:val="00D77937"/>
    <w:rsid w:val="00D82FDC"/>
    <w:rsid w:val="00D842FA"/>
    <w:rsid w:val="00D851CA"/>
    <w:rsid w:val="00D86222"/>
    <w:rsid w:val="00D86733"/>
    <w:rsid w:val="00D91877"/>
    <w:rsid w:val="00D92357"/>
    <w:rsid w:val="00D927EF"/>
    <w:rsid w:val="00D9402B"/>
    <w:rsid w:val="00D944F4"/>
    <w:rsid w:val="00D960A5"/>
    <w:rsid w:val="00D969FF"/>
    <w:rsid w:val="00D96B30"/>
    <w:rsid w:val="00DA183B"/>
    <w:rsid w:val="00DA2195"/>
    <w:rsid w:val="00DA4F46"/>
    <w:rsid w:val="00DA58A5"/>
    <w:rsid w:val="00DA5F40"/>
    <w:rsid w:val="00DA65DC"/>
    <w:rsid w:val="00DA73C0"/>
    <w:rsid w:val="00DB07C4"/>
    <w:rsid w:val="00DB0FE9"/>
    <w:rsid w:val="00DB2278"/>
    <w:rsid w:val="00DB31D3"/>
    <w:rsid w:val="00DB3B5E"/>
    <w:rsid w:val="00DB63BB"/>
    <w:rsid w:val="00DB6870"/>
    <w:rsid w:val="00DC0EC7"/>
    <w:rsid w:val="00DC107C"/>
    <w:rsid w:val="00DC1B43"/>
    <w:rsid w:val="00DC1C94"/>
    <w:rsid w:val="00DC24B1"/>
    <w:rsid w:val="00DC2502"/>
    <w:rsid w:val="00DC25EC"/>
    <w:rsid w:val="00DC2C69"/>
    <w:rsid w:val="00DC3BE6"/>
    <w:rsid w:val="00DC6ED2"/>
    <w:rsid w:val="00DC757C"/>
    <w:rsid w:val="00DC7E7E"/>
    <w:rsid w:val="00DD13A5"/>
    <w:rsid w:val="00DE08FD"/>
    <w:rsid w:val="00DE27F3"/>
    <w:rsid w:val="00DE6331"/>
    <w:rsid w:val="00DE7BB0"/>
    <w:rsid w:val="00DF151E"/>
    <w:rsid w:val="00DF37D1"/>
    <w:rsid w:val="00DF4155"/>
    <w:rsid w:val="00DF60B0"/>
    <w:rsid w:val="00E00B77"/>
    <w:rsid w:val="00E01687"/>
    <w:rsid w:val="00E0198E"/>
    <w:rsid w:val="00E02E76"/>
    <w:rsid w:val="00E0422F"/>
    <w:rsid w:val="00E048F1"/>
    <w:rsid w:val="00E04A86"/>
    <w:rsid w:val="00E05277"/>
    <w:rsid w:val="00E05E0A"/>
    <w:rsid w:val="00E1105B"/>
    <w:rsid w:val="00E14084"/>
    <w:rsid w:val="00E14F21"/>
    <w:rsid w:val="00E1511F"/>
    <w:rsid w:val="00E1564A"/>
    <w:rsid w:val="00E16322"/>
    <w:rsid w:val="00E16378"/>
    <w:rsid w:val="00E17367"/>
    <w:rsid w:val="00E20F95"/>
    <w:rsid w:val="00E23A5D"/>
    <w:rsid w:val="00E242B5"/>
    <w:rsid w:val="00E24DAD"/>
    <w:rsid w:val="00E24F4D"/>
    <w:rsid w:val="00E2703F"/>
    <w:rsid w:val="00E3087A"/>
    <w:rsid w:val="00E32487"/>
    <w:rsid w:val="00E32492"/>
    <w:rsid w:val="00E32D36"/>
    <w:rsid w:val="00E340B3"/>
    <w:rsid w:val="00E340CC"/>
    <w:rsid w:val="00E41E43"/>
    <w:rsid w:val="00E42B78"/>
    <w:rsid w:val="00E4325B"/>
    <w:rsid w:val="00E435A8"/>
    <w:rsid w:val="00E43EA6"/>
    <w:rsid w:val="00E44730"/>
    <w:rsid w:val="00E45A71"/>
    <w:rsid w:val="00E46C8B"/>
    <w:rsid w:val="00E526D4"/>
    <w:rsid w:val="00E5270A"/>
    <w:rsid w:val="00E53231"/>
    <w:rsid w:val="00E53B6F"/>
    <w:rsid w:val="00E54A17"/>
    <w:rsid w:val="00E55DA2"/>
    <w:rsid w:val="00E57A2C"/>
    <w:rsid w:val="00E612C6"/>
    <w:rsid w:val="00E6251A"/>
    <w:rsid w:val="00E6311C"/>
    <w:rsid w:val="00E63389"/>
    <w:rsid w:val="00E639ED"/>
    <w:rsid w:val="00E63F69"/>
    <w:rsid w:val="00E63FDF"/>
    <w:rsid w:val="00E6403C"/>
    <w:rsid w:val="00E644C8"/>
    <w:rsid w:val="00E64E09"/>
    <w:rsid w:val="00E65445"/>
    <w:rsid w:val="00E65492"/>
    <w:rsid w:val="00E66933"/>
    <w:rsid w:val="00E67288"/>
    <w:rsid w:val="00E67D81"/>
    <w:rsid w:val="00E71485"/>
    <w:rsid w:val="00E71C44"/>
    <w:rsid w:val="00E73DD7"/>
    <w:rsid w:val="00E7562A"/>
    <w:rsid w:val="00E758FA"/>
    <w:rsid w:val="00E766E5"/>
    <w:rsid w:val="00E77549"/>
    <w:rsid w:val="00E77AD8"/>
    <w:rsid w:val="00E77EE8"/>
    <w:rsid w:val="00E81655"/>
    <w:rsid w:val="00E824CC"/>
    <w:rsid w:val="00E83A13"/>
    <w:rsid w:val="00E866B6"/>
    <w:rsid w:val="00E906F0"/>
    <w:rsid w:val="00E90A08"/>
    <w:rsid w:val="00E90E7C"/>
    <w:rsid w:val="00E916A9"/>
    <w:rsid w:val="00E9171A"/>
    <w:rsid w:val="00E92404"/>
    <w:rsid w:val="00E92754"/>
    <w:rsid w:val="00E93671"/>
    <w:rsid w:val="00E9372F"/>
    <w:rsid w:val="00E94B92"/>
    <w:rsid w:val="00E94CD1"/>
    <w:rsid w:val="00E95707"/>
    <w:rsid w:val="00E95FC2"/>
    <w:rsid w:val="00EA08A2"/>
    <w:rsid w:val="00EA1959"/>
    <w:rsid w:val="00EA2C00"/>
    <w:rsid w:val="00EA2FF4"/>
    <w:rsid w:val="00EA3D25"/>
    <w:rsid w:val="00EA47CD"/>
    <w:rsid w:val="00EA4B7E"/>
    <w:rsid w:val="00EA4C80"/>
    <w:rsid w:val="00EB12D8"/>
    <w:rsid w:val="00EB1DCC"/>
    <w:rsid w:val="00EB227E"/>
    <w:rsid w:val="00EB4540"/>
    <w:rsid w:val="00EB4695"/>
    <w:rsid w:val="00EB5801"/>
    <w:rsid w:val="00EB5949"/>
    <w:rsid w:val="00EB6265"/>
    <w:rsid w:val="00EC0E49"/>
    <w:rsid w:val="00EC1969"/>
    <w:rsid w:val="00EC2503"/>
    <w:rsid w:val="00EC2876"/>
    <w:rsid w:val="00EC295C"/>
    <w:rsid w:val="00EC302C"/>
    <w:rsid w:val="00EC3758"/>
    <w:rsid w:val="00EC4961"/>
    <w:rsid w:val="00EC541C"/>
    <w:rsid w:val="00EC548B"/>
    <w:rsid w:val="00EC5A65"/>
    <w:rsid w:val="00EC699F"/>
    <w:rsid w:val="00EC69EA"/>
    <w:rsid w:val="00EC7AB6"/>
    <w:rsid w:val="00ED0F5E"/>
    <w:rsid w:val="00ED1672"/>
    <w:rsid w:val="00ED181F"/>
    <w:rsid w:val="00ED47B4"/>
    <w:rsid w:val="00ED4C7C"/>
    <w:rsid w:val="00ED5711"/>
    <w:rsid w:val="00ED5C0A"/>
    <w:rsid w:val="00EE212B"/>
    <w:rsid w:val="00EE5C58"/>
    <w:rsid w:val="00EE5DC2"/>
    <w:rsid w:val="00EE68AE"/>
    <w:rsid w:val="00EF0ED7"/>
    <w:rsid w:val="00EF145F"/>
    <w:rsid w:val="00EF3747"/>
    <w:rsid w:val="00EF3D37"/>
    <w:rsid w:val="00EF49DB"/>
    <w:rsid w:val="00EF5290"/>
    <w:rsid w:val="00EF5507"/>
    <w:rsid w:val="00EF6B49"/>
    <w:rsid w:val="00F005E3"/>
    <w:rsid w:val="00F00B31"/>
    <w:rsid w:val="00F00BF1"/>
    <w:rsid w:val="00F01602"/>
    <w:rsid w:val="00F01F5D"/>
    <w:rsid w:val="00F03987"/>
    <w:rsid w:val="00F041FA"/>
    <w:rsid w:val="00F04775"/>
    <w:rsid w:val="00F0491A"/>
    <w:rsid w:val="00F04ACC"/>
    <w:rsid w:val="00F069EE"/>
    <w:rsid w:val="00F07B2B"/>
    <w:rsid w:val="00F10D39"/>
    <w:rsid w:val="00F1122B"/>
    <w:rsid w:val="00F1256D"/>
    <w:rsid w:val="00F128F7"/>
    <w:rsid w:val="00F148C8"/>
    <w:rsid w:val="00F14EB9"/>
    <w:rsid w:val="00F174B9"/>
    <w:rsid w:val="00F17567"/>
    <w:rsid w:val="00F175BC"/>
    <w:rsid w:val="00F17AE4"/>
    <w:rsid w:val="00F17C40"/>
    <w:rsid w:val="00F20321"/>
    <w:rsid w:val="00F20E29"/>
    <w:rsid w:val="00F23116"/>
    <w:rsid w:val="00F238A0"/>
    <w:rsid w:val="00F250DF"/>
    <w:rsid w:val="00F25840"/>
    <w:rsid w:val="00F26795"/>
    <w:rsid w:val="00F26992"/>
    <w:rsid w:val="00F2725F"/>
    <w:rsid w:val="00F309D2"/>
    <w:rsid w:val="00F30C04"/>
    <w:rsid w:val="00F30D9E"/>
    <w:rsid w:val="00F3181F"/>
    <w:rsid w:val="00F3209B"/>
    <w:rsid w:val="00F32472"/>
    <w:rsid w:val="00F32AE6"/>
    <w:rsid w:val="00F35EAB"/>
    <w:rsid w:val="00F35F97"/>
    <w:rsid w:val="00F36672"/>
    <w:rsid w:val="00F3733E"/>
    <w:rsid w:val="00F40669"/>
    <w:rsid w:val="00F40EE4"/>
    <w:rsid w:val="00F41880"/>
    <w:rsid w:val="00F42524"/>
    <w:rsid w:val="00F43366"/>
    <w:rsid w:val="00F43D2D"/>
    <w:rsid w:val="00F4417F"/>
    <w:rsid w:val="00F46261"/>
    <w:rsid w:val="00F500FC"/>
    <w:rsid w:val="00F503A4"/>
    <w:rsid w:val="00F508A3"/>
    <w:rsid w:val="00F52B92"/>
    <w:rsid w:val="00F54174"/>
    <w:rsid w:val="00F5463F"/>
    <w:rsid w:val="00F566E6"/>
    <w:rsid w:val="00F56C0E"/>
    <w:rsid w:val="00F6272F"/>
    <w:rsid w:val="00F6295C"/>
    <w:rsid w:val="00F63856"/>
    <w:rsid w:val="00F67A67"/>
    <w:rsid w:val="00F67E67"/>
    <w:rsid w:val="00F70CE3"/>
    <w:rsid w:val="00F71573"/>
    <w:rsid w:val="00F7251E"/>
    <w:rsid w:val="00F736D1"/>
    <w:rsid w:val="00F73FB0"/>
    <w:rsid w:val="00F74E62"/>
    <w:rsid w:val="00F75790"/>
    <w:rsid w:val="00F7636B"/>
    <w:rsid w:val="00F76A78"/>
    <w:rsid w:val="00F779B7"/>
    <w:rsid w:val="00F814D2"/>
    <w:rsid w:val="00F8252D"/>
    <w:rsid w:val="00F82A70"/>
    <w:rsid w:val="00F83CEB"/>
    <w:rsid w:val="00F87ABF"/>
    <w:rsid w:val="00F90A75"/>
    <w:rsid w:val="00F9133D"/>
    <w:rsid w:val="00F9316D"/>
    <w:rsid w:val="00F94159"/>
    <w:rsid w:val="00F94343"/>
    <w:rsid w:val="00F94D6B"/>
    <w:rsid w:val="00F95CE9"/>
    <w:rsid w:val="00F960C8"/>
    <w:rsid w:val="00F97EBF"/>
    <w:rsid w:val="00F97FE4"/>
    <w:rsid w:val="00FA14C0"/>
    <w:rsid w:val="00FA1B22"/>
    <w:rsid w:val="00FA1D1B"/>
    <w:rsid w:val="00FA1DCB"/>
    <w:rsid w:val="00FA242F"/>
    <w:rsid w:val="00FA2A3B"/>
    <w:rsid w:val="00FA4032"/>
    <w:rsid w:val="00FA410F"/>
    <w:rsid w:val="00FA6801"/>
    <w:rsid w:val="00FB104A"/>
    <w:rsid w:val="00FB197A"/>
    <w:rsid w:val="00FB385E"/>
    <w:rsid w:val="00FB39E0"/>
    <w:rsid w:val="00FB6C43"/>
    <w:rsid w:val="00FB7B3E"/>
    <w:rsid w:val="00FB7E03"/>
    <w:rsid w:val="00FC05E5"/>
    <w:rsid w:val="00FC06B1"/>
    <w:rsid w:val="00FC13B4"/>
    <w:rsid w:val="00FC158A"/>
    <w:rsid w:val="00FC178E"/>
    <w:rsid w:val="00FC2356"/>
    <w:rsid w:val="00FC5DC8"/>
    <w:rsid w:val="00FC75DB"/>
    <w:rsid w:val="00FC7A67"/>
    <w:rsid w:val="00FD14CD"/>
    <w:rsid w:val="00FD16D2"/>
    <w:rsid w:val="00FD1F38"/>
    <w:rsid w:val="00FD5AC3"/>
    <w:rsid w:val="00FD6730"/>
    <w:rsid w:val="00FD6EA9"/>
    <w:rsid w:val="00FD73F8"/>
    <w:rsid w:val="00FE0013"/>
    <w:rsid w:val="00FE15D5"/>
    <w:rsid w:val="00FE3A72"/>
    <w:rsid w:val="00FE45D7"/>
    <w:rsid w:val="00FE7C86"/>
    <w:rsid w:val="00FF2917"/>
    <w:rsid w:val="00FF3A0E"/>
    <w:rsid w:val="00FF52EC"/>
    <w:rsid w:val="00FF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B96099"/>
  <w15:docId w15:val="{CA29A655-E65F-43DF-82B1-23DB1CF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uiPriority w:val="99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A25FBC"/>
    <w:pPr>
      <w:ind w:left="720"/>
      <w:contextualSpacing/>
    </w:pPr>
  </w:style>
  <w:style w:type="character" w:customStyle="1" w:styleId="24">
    <w:name w:val="Основной текст (2)_"/>
    <w:link w:val="212"/>
    <w:locked/>
    <w:rsid w:val="003918B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4"/>
    <w:rsid w:val="003918BF"/>
    <w:pPr>
      <w:widowControl w:val="0"/>
      <w:shd w:val="clear" w:color="auto" w:fill="FFFFFF"/>
      <w:spacing w:before="420" w:after="420" w:line="240" w:lineRule="atLeast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formattext">
    <w:name w:val="formattext"/>
    <w:basedOn w:val="a"/>
    <w:rsid w:val="00391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">
    <w:name w:val="1"/>
    <w:basedOn w:val="a"/>
    <w:next w:val="a3"/>
    <w:rsid w:val="00D9402B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FontStyle199">
    <w:name w:val="Font Style199"/>
    <w:uiPriority w:val="99"/>
    <w:rsid w:val="00342673"/>
    <w:rPr>
      <w:rFonts w:ascii="Arial" w:hAnsi="Arial" w:cs="Arial"/>
      <w:sz w:val="30"/>
      <w:szCs w:val="30"/>
    </w:rPr>
  </w:style>
  <w:style w:type="paragraph" w:customStyle="1" w:styleId="Style11">
    <w:name w:val="Style11"/>
    <w:basedOn w:val="a"/>
    <w:uiPriority w:val="99"/>
    <w:rsid w:val="00342673"/>
    <w:pPr>
      <w:widowControl w:val="0"/>
      <w:autoSpaceDE w:val="0"/>
      <w:autoSpaceDN w:val="0"/>
      <w:adjustRightInd w:val="0"/>
      <w:spacing w:after="0" w:line="384" w:lineRule="exact"/>
      <w:ind w:firstLine="569"/>
      <w:jc w:val="both"/>
    </w:pPr>
    <w:rPr>
      <w:rFonts w:ascii="Tahoma" w:hAnsi="Tahoma" w:cs="Tahoma"/>
      <w:sz w:val="24"/>
      <w:szCs w:val="24"/>
    </w:rPr>
  </w:style>
  <w:style w:type="character" w:customStyle="1" w:styleId="FontStyle231">
    <w:name w:val="Font Style231"/>
    <w:uiPriority w:val="99"/>
    <w:rsid w:val="00833BFC"/>
    <w:rPr>
      <w:rFonts w:ascii="Arial" w:hAnsi="Arial" w:cs="Arial"/>
      <w:sz w:val="22"/>
      <w:szCs w:val="22"/>
    </w:rPr>
  </w:style>
  <w:style w:type="paragraph" w:customStyle="1" w:styleId="Style142">
    <w:name w:val="Style142"/>
    <w:basedOn w:val="a"/>
    <w:uiPriority w:val="99"/>
    <w:rsid w:val="00BE488E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ahoma" w:hAnsi="Tahoma" w:cs="Tahoma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045BDB"/>
    <w:rPr>
      <w:color w:val="605E5C"/>
      <w:shd w:val="clear" w:color="auto" w:fill="E1DFDD"/>
    </w:rPr>
  </w:style>
  <w:style w:type="character" w:styleId="aff1">
    <w:name w:val="line number"/>
    <w:basedOn w:val="a0"/>
    <w:semiHidden/>
    <w:unhideWhenUsed/>
    <w:rsid w:val="00773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A8902-4E1C-47CE-AA36-AE73390DD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dotsyk</dc:creator>
  <cp:keywords/>
  <dc:description/>
  <cp:lastModifiedBy>Походяева Анастасия Сергеевн</cp:lastModifiedBy>
  <cp:revision>457</cp:revision>
  <cp:lastPrinted>2026-08-11T04:01:00Z</cp:lastPrinted>
  <dcterms:created xsi:type="dcterms:W3CDTF">2025-07-07T08:47:00Z</dcterms:created>
  <dcterms:modified xsi:type="dcterms:W3CDTF">2026-08-11T06:43:00Z</dcterms:modified>
</cp:coreProperties>
</file>